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763" w:rsidRPr="006D2763" w:rsidRDefault="006D2763" w:rsidP="006D2763">
      <w:pPr>
        <w:pStyle w:val="danartixml"/>
        <w:rPr>
          <w:lang w:val="ka-GE"/>
        </w:rPr>
      </w:pPr>
      <w:r w:rsidRPr="006D2763">
        <w:rPr>
          <w:rFonts w:eastAsia="Sylfaen"/>
          <w:lang w:val="ka-GE"/>
        </w:rPr>
        <w:t>დანართი №2</w:t>
      </w:r>
    </w:p>
    <w:p w:rsidR="006D2763" w:rsidRPr="006D2763" w:rsidRDefault="006D2763">
      <w:pPr>
        <w:spacing w:before="92"/>
        <w:ind w:left="2145"/>
        <w:rPr>
          <w:rFonts w:ascii="Sylfaen" w:hAnsi="Sylfaen"/>
          <w:lang w:val="ka-GE"/>
        </w:rPr>
      </w:pPr>
    </w:p>
    <w:p w:rsidR="00E90747" w:rsidRPr="006D2763" w:rsidRDefault="00F7062C">
      <w:pPr>
        <w:spacing w:before="92"/>
        <w:ind w:left="2145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1.75pt;height:141pt">
            <v:imagedata r:id="rId8" o:title=""/>
          </v:shape>
        </w:pict>
      </w:r>
    </w:p>
    <w:p w:rsidR="00E90747" w:rsidRPr="006D2763" w:rsidRDefault="00E90747">
      <w:pPr>
        <w:spacing w:before="20" w:line="280" w:lineRule="exact"/>
        <w:rPr>
          <w:rFonts w:ascii="Sylfaen" w:hAnsi="Sylfaen"/>
          <w:sz w:val="28"/>
          <w:szCs w:val="28"/>
          <w:lang w:val="ka-GE"/>
        </w:rPr>
        <w:sectPr w:rsidR="00E90747" w:rsidRPr="006D2763" w:rsidSect="009D513F">
          <w:pgSz w:w="12240" w:h="15840"/>
          <w:pgMar w:top="360" w:right="1060" w:bottom="280" w:left="780" w:header="720" w:footer="720" w:gutter="0"/>
          <w:cols w:space="720"/>
        </w:sectPr>
      </w:pPr>
    </w:p>
    <w:p w:rsidR="00E90747" w:rsidRPr="006D2763" w:rsidRDefault="00E90747">
      <w:pPr>
        <w:spacing w:before="7" w:line="160" w:lineRule="exact"/>
        <w:rPr>
          <w:rFonts w:ascii="Sylfaen" w:hAnsi="Sylfaen"/>
          <w:sz w:val="17"/>
          <w:szCs w:val="17"/>
          <w:lang w:val="ka-GE"/>
        </w:rPr>
      </w:pPr>
    </w:p>
    <w:p w:rsidR="00E90747" w:rsidRPr="006D2763" w:rsidRDefault="00E90747">
      <w:pPr>
        <w:spacing w:line="200" w:lineRule="exact"/>
        <w:rPr>
          <w:rFonts w:ascii="Sylfaen" w:hAnsi="Sylfaen"/>
          <w:lang w:val="ka-GE"/>
        </w:rPr>
      </w:pPr>
    </w:p>
    <w:p w:rsidR="00E90747" w:rsidRPr="006D2763" w:rsidRDefault="00E90747">
      <w:pPr>
        <w:spacing w:line="200" w:lineRule="exact"/>
        <w:rPr>
          <w:rFonts w:ascii="Sylfaen" w:hAnsi="Sylfaen"/>
          <w:lang w:val="ka-GE"/>
        </w:rPr>
      </w:pPr>
    </w:p>
    <w:p w:rsidR="00E90747" w:rsidRPr="006D2763" w:rsidRDefault="002E58FF">
      <w:pPr>
        <w:spacing w:line="280" w:lineRule="exact"/>
        <w:ind w:left="552" w:right="2400"/>
        <w:jc w:val="center"/>
        <w:rPr>
          <w:rFonts w:ascii="Sylfaen" w:eastAsia="Sylfaen" w:hAnsi="Sylfaen" w:cs="Sylfaen"/>
          <w:b/>
          <w:sz w:val="22"/>
          <w:szCs w:val="22"/>
          <w:lang w:val="ka-GE"/>
        </w:rPr>
      </w:pPr>
      <w:r w:rsidRPr="006D2763">
        <w:rPr>
          <w:rFonts w:ascii="Sylfaen" w:hAnsi="Sylfaen"/>
          <w:lang w:val="ka-GE"/>
        </w:rPr>
        <w:br w:type="column"/>
      </w:r>
      <w:r w:rsidRPr="006D2763">
        <w:rPr>
          <w:rFonts w:ascii="Sylfaen" w:eastAsia="Sylfaen" w:hAnsi="Sylfaen" w:cs="Sylfaen"/>
          <w:b/>
          <w:spacing w:val="1"/>
          <w:position w:val="1"/>
          <w:sz w:val="22"/>
          <w:szCs w:val="22"/>
          <w:lang w:val="ka-GE"/>
        </w:rPr>
        <w:lastRenderedPageBreak/>
        <w:t>ს</w:t>
      </w:r>
      <w:r w:rsidRPr="006D2763">
        <w:rPr>
          <w:rFonts w:ascii="Sylfaen" w:eastAsia="Sylfaen" w:hAnsi="Sylfaen" w:cs="Sylfaen"/>
          <w:b/>
          <w:position w:val="1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b/>
          <w:spacing w:val="1"/>
          <w:position w:val="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b/>
          <w:spacing w:val="-3"/>
          <w:position w:val="1"/>
          <w:sz w:val="22"/>
          <w:szCs w:val="22"/>
          <w:lang w:val="ka-GE"/>
        </w:rPr>
        <w:t>კ</w:t>
      </w:r>
      <w:r w:rsidRPr="006D2763">
        <w:rPr>
          <w:rFonts w:ascii="Sylfaen" w:eastAsia="Sylfaen" w:hAnsi="Sylfaen" w:cs="Sylfaen"/>
          <w:b/>
          <w:spacing w:val="1"/>
          <w:position w:val="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b/>
          <w:spacing w:val="-2"/>
          <w:position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b/>
          <w:spacing w:val="1"/>
          <w:position w:val="1"/>
          <w:sz w:val="22"/>
          <w:szCs w:val="22"/>
          <w:lang w:val="ka-GE"/>
        </w:rPr>
        <w:t>დ</w:t>
      </w:r>
      <w:r w:rsidRPr="006D2763">
        <w:rPr>
          <w:rFonts w:ascii="Sylfaen" w:eastAsia="Sylfaen" w:hAnsi="Sylfaen" w:cs="Sylfaen"/>
          <w:b/>
          <w:position w:val="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b/>
          <w:spacing w:val="-1"/>
          <w:position w:val="1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b/>
          <w:spacing w:val="1"/>
          <w:position w:val="1"/>
          <w:sz w:val="22"/>
          <w:szCs w:val="22"/>
          <w:lang w:val="ka-GE"/>
        </w:rPr>
        <w:t>ნ</w:t>
      </w:r>
      <w:r w:rsidRPr="006D2763">
        <w:rPr>
          <w:rFonts w:ascii="Sylfaen" w:eastAsia="Sylfaen" w:hAnsi="Sylfaen" w:cs="Sylfaen"/>
          <w:b/>
          <w:spacing w:val="-1"/>
          <w:position w:val="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b/>
          <w:position w:val="1"/>
          <w:sz w:val="22"/>
          <w:szCs w:val="22"/>
          <w:lang w:val="ka-GE"/>
        </w:rPr>
        <w:t>შა</w:t>
      </w:r>
      <w:r w:rsidRPr="006D2763">
        <w:rPr>
          <w:rFonts w:ascii="Sylfaen" w:eastAsia="Sylfaen" w:hAnsi="Sylfaen" w:cs="Sylfaen"/>
          <w:b/>
          <w:spacing w:val="1"/>
          <w:position w:val="1"/>
          <w:sz w:val="22"/>
          <w:szCs w:val="22"/>
          <w:lang w:val="ka-GE"/>
        </w:rPr>
        <w:t>ნ</w:t>
      </w:r>
      <w:r w:rsidRPr="006D2763">
        <w:rPr>
          <w:rFonts w:ascii="Sylfaen" w:eastAsia="Sylfaen" w:hAnsi="Sylfaen" w:cs="Sylfaen"/>
          <w:b/>
          <w:position w:val="1"/>
          <w:sz w:val="22"/>
          <w:szCs w:val="22"/>
          <w:lang w:val="ka-GE"/>
        </w:rPr>
        <w:t xml:space="preserve">ი – </w:t>
      </w:r>
      <w:r w:rsidRPr="006D2763">
        <w:rPr>
          <w:rFonts w:ascii="Sylfaen" w:eastAsia="Sylfaen" w:hAnsi="Sylfaen" w:cs="Sylfaen"/>
          <w:b/>
          <w:spacing w:val="-1"/>
          <w:position w:val="1"/>
          <w:sz w:val="22"/>
          <w:szCs w:val="22"/>
          <w:lang w:val="ka-GE"/>
        </w:rPr>
        <w:t>„</w:t>
      </w:r>
      <w:r w:rsidRPr="006D2763">
        <w:rPr>
          <w:rFonts w:ascii="Sylfaen" w:eastAsia="Sylfaen" w:hAnsi="Sylfaen" w:cs="Sylfaen"/>
          <w:b/>
          <w:position w:val="1"/>
          <w:sz w:val="22"/>
          <w:szCs w:val="22"/>
          <w:lang w:val="ka-GE"/>
        </w:rPr>
        <w:t>ღ</w:t>
      </w:r>
      <w:r w:rsidRPr="006D2763">
        <w:rPr>
          <w:rFonts w:ascii="Sylfaen" w:eastAsia="Sylfaen" w:hAnsi="Sylfaen" w:cs="Sylfaen"/>
          <w:b/>
          <w:spacing w:val="-1"/>
          <w:position w:val="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b/>
          <w:spacing w:val="-2"/>
          <w:position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b/>
          <w:spacing w:val="1"/>
          <w:position w:val="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b/>
          <w:spacing w:val="-1"/>
          <w:position w:val="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b/>
          <w:position w:val="1"/>
          <w:sz w:val="22"/>
          <w:szCs w:val="22"/>
          <w:lang w:val="ka-GE"/>
        </w:rPr>
        <w:t xml:space="preserve">ული </w:t>
      </w:r>
      <w:r w:rsidRPr="006D2763">
        <w:rPr>
          <w:rFonts w:ascii="Sylfaen" w:eastAsia="Sylfaen" w:hAnsi="Sylfaen" w:cs="Sylfaen"/>
          <w:b/>
          <w:spacing w:val="1"/>
          <w:position w:val="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b/>
          <w:spacing w:val="-3"/>
          <w:position w:val="1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b/>
          <w:spacing w:val="-1"/>
          <w:position w:val="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b/>
          <w:spacing w:val="1"/>
          <w:position w:val="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b/>
          <w:position w:val="1"/>
          <w:sz w:val="22"/>
          <w:szCs w:val="22"/>
          <w:lang w:val="ka-GE"/>
        </w:rPr>
        <w:t>ახ</w:t>
      </w:r>
      <w:r w:rsidRPr="006D2763">
        <w:rPr>
          <w:rFonts w:ascii="Sylfaen" w:eastAsia="Sylfaen" w:hAnsi="Sylfaen" w:cs="Sylfaen"/>
          <w:b/>
          <w:spacing w:val="-2"/>
          <w:position w:val="1"/>
          <w:sz w:val="22"/>
          <w:szCs w:val="22"/>
          <w:lang w:val="ka-GE"/>
        </w:rPr>
        <w:t>უ</w:t>
      </w:r>
      <w:r w:rsidRPr="006D2763">
        <w:rPr>
          <w:rFonts w:ascii="Sylfaen" w:eastAsia="Sylfaen" w:hAnsi="Sylfaen" w:cs="Sylfaen"/>
          <w:b/>
          <w:spacing w:val="1"/>
          <w:position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b/>
          <w:spacing w:val="-1"/>
          <w:position w:val="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b/>
          <w:spacing w:val="1"/>
          <w:position w:val="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b/>
          <w:position w:val="1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b/>
          <w:spacing w:val="1"/>
          <w:position w:val="1"/>
          <w:sz w:val="22"/>
          <w:szCs w:val="22"/>
          <w:lang w:val="ka-GE"/>
        </w:rPr>
        <w:t>თ</w:t>
      </w:r>
      <w:r w:rsidRPr="006D2763">
        <w:rPr>
          <w:rFonts w:ascii="Sylfaen" w:eastAsia="Sylfaen" w:hAnsi="Sylfaen" w:cs="Sylfaen"/>
          <w:b/>
          <w:spacing w:val="-1"/>
          <w:position w:val="1"/>
          <w:sz w:val="22"/>
          <w:szCs w:val="22"/>
          <w:lang w:val="ka-GE"/>
        </w:rPr>
        <w:t>ვ</w:t>
      </w:r>
      <w:r w:rsidRPr="006D2763">
        <w:rPr>
          <w:rFonts w:ascii="Sylfaen" w:eastAsia="Sylfaen" w:hAnsi="Sylfaen" w:cs="Sylfaen"/>
          <w:b/>
          <w:spacing w:val="-3"/>
          <w:position w:val="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b/>
          <w:spacing w:val="1"/>
          <w:position w:val="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b/>
          <w:position w:val="1"/>
          <w:sz w:val="22"/>
          <w:szCs w:val="22"/>
          <w:lang w:val="ka-GE"/>
        </w:rPr>
        <w:t>“ –</w:t>
      </w:r>
    </w:p>
    <w:p w:rsidR="00E90747" w:rsidRPr="006D2763" w:rsidRDefault="002E58FF">
      <w:pPr>
        <w:spacing w:line="280" w:lineRule="exact"/>
        <w:ind w:left="2808" w:right="4658"/>
        <w:jc w:val="center"/>
        <w:rPr>
          <w:rFonts w:ascii="Sylfaen" w:eastAsia="Sylfaen" w:hAnsi="Sylfaen" w:cs="Sylfaen"/>
          <w:b/>
          <w:sz w:val="22"/>
          <w:szCs w:val="22"/>
          <w:lang w:val="ka-GE"/>
        </w:rPr>
        <w:sectPr w:rsidR="00E90747" w:rsidRPr="006D2763">
          <w:type w:val="continuous"/>
          <w:pgSz w:w="12240" w:h="15840"/>
          <w:pgMar w:top="1460" w:right="1060" w:bottom="280" w:left="780" w:header="720" w:footer="720" w:gutter="0"/>
          <w:cols w:num="2" w:space="720" w:equalWidth="0">
            <w:col w:w="1152" w:space="993"/>
            <w:col w:w="8255"/>
          </w:cols>
        </w:sectPr>
      </w:pPr>
      <w:r w:rsidRPr="006D2763">
        <w:rPr>
          <w:rFonts w:ascii="Sylfaen" w:eastAsia="Sylfaen" w:hAnsi="Sylfaen" w:cs="Sylfaen"/>
          <w:b/>
          <w:position w:val="1"/>
          <w:sz w:val="22"/>
          <w:szCs w:val="22"/>
          <w:lang w:val="ka-GE"/>
        </w:rPr>
        <w:t xml:space="preserve">5 </w:t>
      </w:r>
      <w:r w:rsidRPr="006D2763">
        <w:rPr>
          <w:rFonts w:ascii="Sylfaen" w:eastAsia="Sylfaen" w:hAnsi="Sylfaen" w:cs="Sylfaen"/>
          <w:b/>
          <w:spacing w:val="-1"/>
          <w:position w:val="1"/>
          <w:sz w:val="22"/>
          <w:szCs w:val="22"/>
          <w:lang w:val="ka-GE"/>
        </w:rPr>
        <w:t>წ</w:t>
      </w:r>
      <w:r w:rsidRPr="006D2763">
        <w:rPr>
          <w:rFonts w:ascii="Sylfaen" w:eastAsia="Sylfaen" w:hAnsi="Sylfaen" w:cs="Sylfaen"/>
          <w:b/>
          <w:spacing w:val="1"/>
          <w:position w:val="1"/>
          <w:sz w:val="22"/>
          <w:szCs w:val="22"/>
          <w:lang w:val="ka-GE"/>
        </w:rPr>
        <w:t>ე</w:t>
      </w:r>
      <w:r w:rsidR="006D2763" w:rsidRPr="006D2763">
        <w:rPr>
          <w:rFonts w:ascii="Sylfaen" w:eastAsia="Sylfaen" w:hAnsi="Sylfaen" w:cs="Sylfaen"/>
          <w:b/>
          <w:position w:val="1"/>
          <w:sz w:val="22"/>
          <w:szCs w:val="22"/>
          <w:lang w:val="ka-GE"/>
        </w:rPr>
        <w:t>ლი</w:t>
      </w:r>
    </w:p>
    <w:p w:rsidR="009D513F" w:rsidRPr="009D513F" w:rsidRDefault="009D513F" w:rsidP="006D2763">
      <w:pPr>
        <w:spacing w:before="8"/>
        <w:ind w:right="63" w:firstLine="403"/>
        <w:jc w:val="both"/>
        <w:rPr>
          <w:rFonts w:ascii="Sylfaen" w:eastAsia="Sylfaen" w:hAnsi="Sylfaen" w:cs="Sylfaen"/>
          <w:b/>
          <w:spacing w:val="1"/>
          <w:sz w:val="22"/>
          <w:szCs w:val="22"/>
          <w:lang w:val="ka-GE"/>
        </w:rPr>
      </w:pPr>
      <w:r w:rsidRPr="009D513F">
        <w:rPr>
          <w:rFonts w:ascii="Sylfaen" w:eastAsia="Sylfaen" w:hAnsi="Sylfaen" w:cs="Sylfaen"/>
          <w:b/>
          <w:spacing w:val="1"/>
          <w:sz w:val="22"/>
          <w:szCs w:val="22"/>
          <w:lang w:val="ka-GE"/>
        </w:rPr>
        <w:lastRenderedPageBreak/>
        <w:t>ავერსი:</w:t>
      </w:r>
    </w:p>
    <w:p w:rsidR="00E90747" w:rsidRPr="006D2763" w:rsidRDefault="002E58FF" w:rsidP="006D2763">
      <w:pPr>
        <w:spacing w:before="8"/>
        <w:ind w:right="63" w:firstLine="403"/>
        <w:jc w:val="both"/>
        <w:rPr>
          <w:rFonts w:ascii="Sylfaen" w:eastAsia="Sylfaen" w:hAnsi="Sylfaen" w:cs="Sylfaen"/>
          <w:sz w:val="22"/>
          <w:szCs w:val="22"/>
          <w:lang w:val="ka-GE"/>
        </w:rPr>
      </w:pP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კ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დ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 xml:space="preserve"> ნ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შ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ნ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წ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ოა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დ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გ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ენ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pacing w:val="4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ვე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რც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ხ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pacing w:val="4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(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თ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თრ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 xml:space="preserve">) 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ტ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ზ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ბ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უ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2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ო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თ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ხ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ქ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ნ</w:t>
      </w:r>
      <w:r w:rsidRPr="006D2763">
        <w:rPr>
          <w:rFonts w:ascii="Sylfaen" w:eastAsia="Sylfaen" w:hAnsi="Sylfaen" w:cs="Sylfaen"/>
          <w:spacing w:val="4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ვ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კვ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ლა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ვ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 xml:space="preserve">, 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ო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 xml:space="preserve">ს 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ც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ნ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ტ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 xml:space="preserve">ში 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ვე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ც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ხლ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ს (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თ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თ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)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გ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ვ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ედ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ო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ნ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ზე გა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ო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ახულ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ვე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რც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ხ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pacing w:val="3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(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თ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თ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) ფ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თ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ბ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გაშლ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ლი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წი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ვ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.</w:t>
      </w:r>
      <w:r w:rsidRPr="006D2763">
        <w:rPr>
          <w:rFonts w:ascii="Sylfaen" w:eastAsia="Sylfaen" w:hAnsi="Sylfaen" w:cs="Sylfaen"/>
          <w:spacing w:val="2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წივი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pacing w:val="4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კ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დ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ზ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 xml:space="preserve">, 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ვ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ერ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ც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ხლ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(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თ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თ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)</w:t>
      </w:r>
      <w:r w:rsidRPr="006D2763">
        <w:rPr>
          <w:rFonts w:ascii="Sylfaen" w:eastAsia="Sylfaen" w:hAnsi="Sylfaen" w:cs="Sylfaen"/>
          <w:spacing w:val="2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ც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 xml:space="preserve"> ჰ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დ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იკ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 xml:space="preserve">ურ </w:t>
      </w:r>
      <w:proofErr w:type="spellStart"/>
      <w:r w:rsidRPr="006D2763">
        <w:rPr>
          <w:rFonts w:ascii="Sylfaen" w:eastAsia="Sylfaen" w:hAnsi="Sylfaen" w:cs="Sylfaen"/>
          <w:sz w:val="22"/>
          <w:szCs w:val="22"/>
          <w:lang w:val="ka-GE"/>
        </w:rPr>
        <w:t>ფა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კ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ზე</w:t>
      </w:r>
      <w:proofErr w:type="spellEnd"/>
      <w:r w:rsidRPr="006D2763">
        <w:rPr>
          <w:rFonts w:ascii="Sylfaen" w:eastAsia="Sylfaen" w:hAnsi="Sylfaen" w:cs="Sylfaen"/>
          <w:sz w:val="22"/>
          <w:szCs w:val="22"/>
          <w:lang w:val="ka-GE"/>
        </w:rPr>
        <w:t xml:space="preserve"> გა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ო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ახ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უ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 xml:space="preserve">ა </w:t>
      </w:r>
      <w:r w:rsidR="002F16D9">
        <w:rPr>
          <w:rFonts w:ascii="Sylfaen" w:eastAsia="Sylfaen" w:hAnsi="Sylfaen" w:cs="Sylfaen"/>
          <w:spacing w:val="-1"/>
          <w:sz w:val="22"/>
          <w:szCs w:val="22"/>
          <w:lang w:val="ka-GE"/>
        </w:rPr>
        <w:t>საქართველოს სტილიზებული სახელმწიფო დროშ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ა.</w:t>
      </w:r>
    </w:p>
    <w:p w:rsidR="006D2763" w:rsidRPr="006D2763" w:rsidRDefault="006D2763">
      <w:pPr>
        <w:spacing w:before="1"/>
        <w:ind w:left="403"/>
        <w:rPr>
          <w:rFonts w:ascii="Sylfaen" w:eastAsia="Sylfaen" w:hAnsi="Sylfaen" w:cs="Sylfaen"/>
          <w:b/>
          <w:spacing w:val="1"/>
          <w:sz w:val="22"/>
          <w:szCs w:val="22"/>
          <w:lang w:val="ka-GE"/>
        </w:rPr>
      </w:pPr>
    </w:p>
    <w:p w:rsidR="00E90747" w:rsidRPr="006D2763" w:rsidRDefault="002E58FF">
      <w:pPr>
        <w:spacing w:before="1"/>
        <w:ind w:left="403"/>
        <w:rPr>
          <w:rFonts w:ascii="Sylfaen" w:eastAsia="Sylfaen" w:hAnsi="Sylfaen" w:cs="Sylfaen"/>
          <w:b/>
          <w:sz w:val="22"/>
          <w:szCs w:val="22"/>
          <w:lang w:val="ka-GE"/>
        </w:rPr>
      </w:pPr>
      <w:r w:rsidRPr="006D2763">
        <w:rPr>
          <w:rFonts w:ascii="Sylfaen" w:eastAsia="Sylfaen" w:hAnsi="Sylfaen" w:cs="Sylfaen"/>
          <w:b/>
          <w:spacing w:val="1"/>
          <w:sz w:val="22"/>
          <w:szCs w:val="22"/>
          <w:lang w:val="ka-GE"/>
        </w:rPr>
        <w:t>რე</w:t>
      </w:r>
      <w:r w:rsidRPr="006D2763">
        <w:rPr>
          <w:rFonts w:ascii="Sylfaen" w:eastAsia="Sylfaen" w:hAnsi="Sylfaen" w:cs="Sylfaen"/>
          <w:b/>
          <w:spacing w:val="-1"/>
          <w:sz w:val="22"/>
          <w:szCs w:val="22"/>
          <w:lang w:val="ka-GE"/>
        </w:rPr>
        <w:t>ვე</w:t>
      </w:r>
      <w:r w:rsidRPr="006D2763">
        <w:rPr>
          <w:rFonts w:ascii="Sylfaen" w:eastAsia="Sylfaen" w:hAnsi="Sylfaen" w:cs="Sylfaen"/>
          <w:b/>
          <w:spacing w:val="-2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b/>
          <w:spacing w:val="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b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b/>
          <w:sz w:val="22"/>
          <w:szCs w:val="22"/>
          <w:lang w:val="ka-GE"/>
        </w:rPr>
        <w:t>:</w:t>
      </w:r>
    </w:p>
    <w:p w:rsidR="00E90747" w:rsidRPr="006D2763" w:rsidRDefault="002E58FF">
      <w:pPr>
        <w:spacing w:line="280" w:lineRule="exact"/>
        <w:ind w:left="403"/>
        <w:rPr>
          <w:rFonts w:ascii="Sylfaen" w:eastAsia="Sylfaen" w:hAnsi="Sylfaen" w:cs="Sylfaen"/>
          <w:sz w:val="22"/>
          <w:szCs w:val="22"/>
          <w:lang w:val="ka-GE"/>
        </w:rPr>
      </w:pPr>
      <w:r w:rsidRPr="006D2763">
        <w:rPr>
          <w:rFonts w:ascii="Sylfaen" w:eastAsia="Sylfaen" w:hAnsi="Sylfaen" w:cs="Sylfaen"/>
          <w:spacing w:val="-1"/>
          <w:position w:val="1"/>
          <w:sz w:val="22"/>
          <w:szCs w:val="22"/>
          <w:lang w:val="ka-GE"/>
        </w:rPr>
        <w:t>ვ</w:t>
      </w:r>
      <w:r w:rsidRPr="006D2763">
        <w:rPr>
          <w:rFonts w:ascii="Sylfaen" w:eastAsia="Sylfaen" w:hAnsi="Sylfaen" w:cs="Sylfaen"/>
          <w:spacing w:val="1"/>
          <w:position w:val="1"/>
          <w:sz w:val="22"/>
          <w:szCs w:val="22"/>
          <w:lang w:val="ka-GE"/>
        </w:rPr>
        <w:t>ერ</w:t>
      </w:r>
      <w:r w:rsidRPr="006D2763">
        <w:rPr>
          <w:rFonts w:ascii="Sylfaen" w:eastAsia="Sylfaen" w:hAnsi="Sylfaen" w:cs="Sylfaen"/>
          <w:spacing w:val="-2"/>
          <w:position w:val="1"/>
          <w:sz w:val="22"/>
          <w:szCs w:val="22"/>
          <w:lang w:val="ka-GE"/>
        </w:rPr>
        <w:t>ც</w:t>
      </w:r>
      <w:r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ხლ</w:t>
      </w:r>
      <w:r w:rsidRPr="006D2763">
        <w:rPr>
          <w:rFonts w:ascii="Sylfaen" w:eastAsia="Sylfaen" w:hAnsi="Sylfaen" w:cs="Sylfaen"/>
          <w:spacing w:val="-1"/>
          <w:position w:val="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pacing w:val="47"/>
          <w:position w:val="1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(</w:t>
      </w:r>
      <w:r w:rsidRPr="006D2763">
        <w:rPr>
          <w:rFonts w:ascii="Sylfaen" w:eastAsia="Sylfaen" w:hAnsi="Sylfaen" w:cs="Sylfaen"/>
          <w:spacing w:val="-2"/>
          <w:position w:val="1"/>
          <w:sz w:val="22"/>
          <w:szCs w:val="22"/>
          <w:lang w:val="ka-GE"/>
        </w:rPr>
        <w:t>თ</w:t>
      </w:r>
      <w:r w:rsidRPr="006D2763">
        <w:rPr>
          <w:rFonts w:ascii="Sylfaen" w:eastAsia="Sylfaen" w:hAnsi="Sylfaen" w:cs="Sylfaen"/>
          <w:spacing w:val="1"/>
          <w:position w:val="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-2"/>
          <w:position w:val="1"/>
          <w:sz w:val="22"/>
          <w:szCs w:val="22"/>
          <w:lang w:val="ka-GE"/>
        </w:rPr>
        <w:t>თ</w:t>
      </w:r>
      <w:r w:rsidRPr="006D2763">
        <w:rPr>
          <w:rFonts w:ascii="Sylfaen" w:eastAsia="Sylfaen" w:hAnsi="Sylfaen" w:cs="Sylfaen"/>
          <w:spacing w:val="1"/>
          <w:position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-1"/>
          <w:position w:val="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)</w:t>
      </w:r>
      <w:r w:rsidRPr="006D2763">
        <w:rPr>
          <w:rFonts w:ascii="Sylfaen" w:eastAsia="Sylfaen" w:hAnsi="Sylfaen" w:cs="Sylfaen"/>
          <w:spacing w:val="46"/>
          <w:position w:val="1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1"/>
          <w:position w:val="1"/>
          <w:sz w:val="22"/>
          <w:szCs w:val="22"/>
          <w:lang w:val="ka-GE"/>
        </w:rPr>
        <w:t>სტი</w:t>
      </w:r>
      <w:r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-1"/>
          <w:position w:val="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ზ</w:t>
      </w:r>
      <w:r w:rsidRPr="006D2763">
        <w:rPr>
          <w:rFonts w:ascii="Sylfaen" w:eastAsia="Sylfaen" w:hAnsi="Sylfaen" w:cs="Sylfaen"/>
          <w:spacing w:val="1"/>
          <w:position w:val="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-1"/>
          <w:position w:val="1"/>
          <w:sz w:val="22"/>
          <w:szCs w:val="22"/>
          <w:lang w:val="ka-GE"/>
        </w:rPr>
        <w:t>ბ</w:t>
      </w:r>
      <w:r w:rsidRPr="006D2763">
        <w:rPr>
          <w:rFonts w:ascii="Sylfaen" w:eastAsia="Sylfaen" w:hAnsi="Sylfaen" w:cs="Sylfaen"/>
          <w:spacing w:val="-2"/>
          <w:position w:val="1"/>
          <w:sz w:val="22"/>
          <w:szCs w:val="22"/>
          <w:lang w:val="ka-GE"/>
        </w:rPr>
        <w:t>უ</w:t>
      </w:r>
      <w:r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ლი</w:t>
      </w:r>
      <w:r w:rsidRPr="006D2763">
        <w:rPr>
          <w:rFonts w:ascii="Sylfaen" w:eastAsia="Sylfaen" w:hAnsi="Sylfaen" w:cs="Sylfaen"/>
          <w:spacing w:val="47"/>
          <w:position w:val="1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2"/>
          <w:position w:val="1"/>
          <w:sz w:val="22"/>
          <w:szCs w:val="22"/>
          <w:lang w:val="ka-GE"/>
        </w:rPr>
        <w:t>ო</w:t>
      </w:r>
      <w:r w:rsidRPr="006D2763">
        <w:rPr>
          <w:rFonts w:ascii="Sylfaen" w:eastAsia="Sylfaen" w:hAnsi="Sylfaen" w:cs="Sylfaen"/>
          <w:spacing w:val="1"/>
          <w:position w:val="1"/>
          <w:sz w:val="22"/>
          <w:szCs w:val="22"/>
          <w:lang w:val="ka-GE"/>
        </w:rPr>
        <w:t>თ</w:t>
      </w:r>
      <w:r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ხქ</w:t>
      </w:r>
      <w:r w:rsidRPr="006D2763">
        <w:rPr>
          <w:rFonts w:ascii="Sylfaen" w:eastAsia="Sylfaen" w:hAnsi="Sylfaen" w:cs="Sylfaen"/>
          <w:spacing w:val="-3"/>
          <w:position w:val="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pacing w:val="1"/>
          <w:position w:val="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pacing w:val="-1"/>
          <w:position w:val="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1"/>
          <w:position w:val="1"/>
          <w:sz w:val="22"/>
          <w:szCs w:val="22"/>
          <w:lang w:val="ka-GE"/>
        </w:rPr>
        <w:t>ნ</w:t>
      </w:r>
      <w:r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pacing w:val="47"/>
          <w:position w:val="1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1"/>
          <w:position w:val="1"/>
          <w:sz w:val="22"/>
          <w:szCs w:val="22"/>
          <w:lang w:val="ka-GE"/>
        </w:rPr>
        <w:t>ვ</w:t>
      </w:r>
      <w:r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-2"/>
          <w:position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1"/>
          <w:position w:val="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pacing w:val="-1"/>
          <w:position w:val="1"/>
          <w:sz w:val="22"/>
          <w:szCs w:val="22"/>
          <w:lang w:val="ka-GE"/>
        </w:rPr>
        <w:t>კვ</w:t>
      </w:r>
      <w:r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ლა</w:t>
      </w:r>
      <w:r w:rsidRPr="006D2763">
        <w:rPr>
          <w:rFonts w:ascii="Sylfaen" w:eastAsia="Sylfaen" w:hAnsi="Sylfaen" w:cs="Sylfaen"/>
          <w:spacing w:val="-1"/>
          <w:position w:val="1"/>
          <w:sz w:val="22"/>
          <w:szCs w:val="22"/>
          <w:lang w:val="ka-GE"/>
        </w:rPr>
        <w:t>ვი</w:t>
      </w:r>
      <w:r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pacing w:val="47"/>
          <w:position w:val="1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ზ</w:t>
      </w:r>
      <w:r w:rsidRPr="006D2763">
        <w:rPr>
          <w:rFonts w:ascii="Sylfaen" w:eastAsia="Sylfaen" w:hAnsi="Sylfaen" w:cs="Sylfaen"/>
          <w:spacing w:val="-1"/>
          <w:position w:val="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1"/>
          <w:position w:val="1"/>
          <w:sz w:val="22"/>
          <w:szCs w:val="22"/>
          <w:lang w:val="ka-GE"/>
        </w:rPr>
        <w:t>დ</w:t>
      </w:r>
      <w:r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46"/>
          <w:position w:val="1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1"/>
          <w:position w:val="1"/>
          <w:sz w:val="22"/>
          <w:szCs w:val="22"/>
          <w:lang w:val="ka-GE"/>
        </w:rPr>
        <w:t>ნ</w:t>
      </w:r>
      <w:r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-1"/>
          <w:position w:val="1"/>
          <w:sz w:val="22"/>
          <w:szCs w:val="22"/>
          <w:lang w:val="ka-GE"/>
        </w:rPr>
        <w:t>წი</w:t>
      </w:r>
      <w:r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ლში</w:t>
      </w:r>
      <w:r w:rsidRPr="006D2763">
        <w:rPr>
          <w:rFonts w:ascii="Sylfaen" w:eastAsia="Sylfaen" w:hAnsi="Sylfaen" w:cs="Sylfaen"/>
          <w:spacing w:val="47"/>
          <w:position w:val="1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3"/>
          <w:position w:val="1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1"/>
          <w:position w:val="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pacing w:val="-2"/>
          <w:position w:val="1"/>
          <w:sz w:val="22"/>
          <w:szCs w:val="22"/>
          <w:lang w:val="ka-GE"/>
        </w:rPr>
        <w:t>ო</w:t>
      </w:r>
      <w:r w:rsidRPr="006D2763">
        <w:rPr>
          <w:rFonts w:ascii="Sylfaen" w:eastAsia="Sylfaen" w:hAnsi="Sylfaen" w:cs="Sylfaen"/>
          <w:spacing w:val="1"/>
          <w:position w:val="1"/>
          <w:sz w:val="22"/>
          <w:szCs w:val="22"/>
          <w:lang w:val="ka-GE"/>
        </w:rPr>
        <w:t>ტ</w:t>
      </w:r>
      <w:r w:rsidRPr="006D2763">
        <w:rPr>
          <w:rFonts w:ascii="Sylfaen" w:eastAsia="Sylfaen" w:hAnsi="Sylfaen" w:cs="Sylfaen"/>
          <w:spacing w:val="-1"/>
          <w:position w:val="1"/>
          <w:sz w:val="22"/>
          <w:szCs w:val="22"/>
          <w:lang w:val="ka-GE"/>
        </w:rPr>
        <w:t>ვი</w:t>
      </w:r>
      <w:r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ფ</w:t>
      </w:r>
      <w:r w:rsidRPr="006D2763">
        <w:rPr>
          <w:rFonts w:ascii="Sylfaen" w:eastAsia="Sylfaen" w:hAnsi="Sylfaen" w:cs="Sylfaen"/>
          <w:spacing w:val="-2"/>
          <w:position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უ</w:t>
      </w:r>
      <w:r w:rsidRPr="006D2763">
        <w:rPr>
          <w:rFonts w:ascii="Sylfaen" w:eastAsia="Sylfaen" w:hAnsi="Sylfaen" w:cs="Sylfaen"/>
          <w:spacing w:val="-2"/>
          <w:position w:val="1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-1"/>
          <w:position w:val="1"/>
          <w:sz w:val="22"/>
          <w:szCs w:val="22"/>
          <w:lang w:val="ka-GE"/>
        </w:rPr>
        <w:t>ია</w:t>
      </w:r>
    </w:p>
    <w:p w:rsidR="00E90747" w:rsidRPr="002F16D9" w:rsidRDefault="002E58FF">
      <w:pPr>
        <w:ind w:left="120"/>
        <w:rPr>
          <w:rFonts w:ascii="Sylfaen" w:eastAsia="Sylfaen" w:hAnsi="Sylfaen" w:cs="Sylfaen"/>
          <w:sz w:val="22"/>
          <w:szCs w:val="22"/>
        </w:rPr>
      </w:pP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ც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ფ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 xml:space="preserve"> „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5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“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.</w:t>
      </w:r>
    </w:p>
    <w:p w:rsidR="00E90747" w:rsidRPr="006D2763" w:rsidRDefault="002E58FF">
      <w:pPr>
        <w:spacing w:line="280" w:lineRule="exact"/>
        <w:ind w:left="403"/>
        <w:rPr>
          <w:rFonts w:ascii="Sylfaen" w:eastAsia="Sylfaen" w:hAnsi="Sylfaen" w:cs="Sylfaen"/>
          <w:sz w:val="22"/>
          <w:szCs w:val="22"/>
          <w:lang w:val="ka-GE"/>
        </w:rPr>
      </w:pP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კ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დ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ნ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შ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ნ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დ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ტრ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 3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.</w:t>
      </w:r>
    </w:p>
    <w:p w:rsidR="00E90747" w:rsidRPr="006D2763" w:rsidRDefault="00E90747">
      <w:pPr>
        <w:spacing w:line="200" w:lineRule="exact"/>
        <w:rPr>
          <w:rFonts w:ascii="Sylfaen" w:hAnsi="Sylfaen"/>
          <w:lang w:val="ka-GE"/>
        </w:rPr>
      </w:pPr>
    </w:p>
    <w:p w:rsidR="00E90747" w:rsidRPr="006D2763" w:rsidRDefault="00E90747">
      <w:pPr>
        <w:spacing w:before="2" w:line="220" w:lineRule="exact"/>
        <w:rPr>
          <w:rFonts w:ascii="Sylfaen" w:hAnsi="Sylfaen"/>
          <w:sz w:val="22"/>
          <w:szCs w:val="22"/>
          <w:lang w:val="ka-GE"/>
        </w:rPr>
      </w:pPr>
    </w:p>
    <w:p w:rsidR="00E90747" w:rsidRPr="006D2763" w:rsidRDefault="00F7062C">
      <w:pPr>
        <w:ind w:left="2055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pict>
          <v:shape id="_x0000_i1026" type="#_x0000_t75" style="width:313.5pt;height:138pt">
            <v:imagedata r:id="rId9" o:title=""/>
          </v:shape>
        </w:pict>
      </w:r>
    </w:p>
    <w:p w:rsidR="00E90747" w:rsidRPr="006D2763" w:rsidRDefault="00E90747">
      <w:pPr>
        <w:spacing w:before="19" w:line="280" w:lineRule="exact"/>
        <w:rPr>
          <w:rFonts w:ascii="Sylfaen" w:hAnsi="Sylfaen"/>
          <w:sz w:val="28"/>
          <w:szCs w:val="28"/>
          <w:lang w:val="ka-GE"/>
        </w:rPr>
        <w:sectPr w:rsidR="00E90747" w:rsidRPr="006D2763">
          <w:type w:val="continuous"/>
          <w:pgSz w:w="12240" w:h="15840"/>
          <w:pgMar w:top="1460" w:right="1060" w:bottom="280" w:left="780" w:header="720" w:footer="720" w:gutter="0"/>
          <w:cols w:space="720"/>
        </w:sectPr>
      </w:pPr>
    </w:p>
    <w:p w:rsidR="00E90747" w:rsidRPr="006D2763" w:rsidRDefault="00E90747">
      <w:pPr>
        <w:spacing w:before="7" w:line="160" w:lineRule="exact"/>
        <w:rPr>
          <w:rFonts w:ascii="Sylfaen" w:hAnsi="Sylfaen"/>
          <w:sz w:val="17"/>
          <w:szCs w:val="17"/>
          <w:lang w:val="ka-GE"/>
        </w:rPr>
      </w:pPr>
    </w:p>
    <w:p w:rsidR="00E90747" w:rsidRPr="006D2763" w:rsidRDefault="00E90747">
      <w:pPr>
        <w:spacing w:line="200" w:lineRule="exact"/>
        <w:rPr>
          <w:rFonts w:ascii="Sylfaen" w:hAnsi="Sylfaen"/>
          <w:lang w:val="ka-GE"/>
        </w:rPr>
      </w:pPr>
    </w:p>
    <w:p w:rsidR="00E90747" w:rsidRPr="006D2763" w:rsidRDefault="00E90747">
      <w:pPr>
        <w:spacing w:line="200" w:lineRule="exact"/>
        <w:rPr>
          <w:rFonts w:ascii="Sylfaen" w:hAnsi="Sylfaen"/>
          <w:lang w:val="ka-GE"/>
        </w:rPr>
      </w:pPr>
    </w:p>
    <w:p w:rsidR="00E90747" w:rsidRPr="006D2763" w:rsidRDefault="00E90747" w:rsidP="009D513F">
      <w:pPr>
        <w:spacing w:line="280" w:lineRule="exact"/>
        <w:ind w:right="-53"/>
        <w:rPr>
          <w:rFonts w:ascii="Sylfaen" w:eastAsia="Sylfaen" w:hAnsi="Sylfaen" w:cs="Sylfaen"/>
          <w:b/>
          <w:sz w:val="22"/>
          <w:szCs w:val="22"/>
          <w:lang w:val="ka-GE"/>
        </w:rPr>
      </w:pPr>
    </w:p>
    <w:p w:rsidR="00E90747" w:rsidRPr="006D2763" w:rsidRDefault="002E58FF">
      <w:pPr>
        <w:spacing w:line="280" w:lineRule="exact"/>
        <w:ind w:left="642" w:right="2400"/>
        <w:jc w:val="center"/>
        <w:rPr>
          <w:rFonts w:ascii="Sylfaen" w:eastAsia="Sylfaen" w:hAnsi="Sylfaen" w:cs="Sylfaen"/>
          <w:b/>
          <w:sz w:val="22"/>
          <w:szCs w:val="22"/>
          <w:lang w:val="ka-GE"/>
        </w:rPr>
      </w:pPr>
      <w:r w:rsidRPr="006D2763">
        <w:rPr>
          <w:rFonts w:ascii="Sylfaen" w:eastAsia="Sylfaen" w:hAnsi="Sylfaen" w:cs="Sylfaen"/>
          <w:b/>
          <w:spacing w:val="1"/>
          <w:position w:val="1"/>
          <w:sz w:val="22"/>
          <w:szCs w:val="22"/>
          <w:lang w:val="ka-GE"/>
        </w:rPr>
        <w:lastRenderedPageBreak/>
        <w:t>ს</w:t>
      </w:r>
      <w:r w:rsidRPr="006D2763">
        <w:rPr>
          <w:rFonts w:ascii="Sylfaen" w:eastAsia="Sylfaen" w:hAnsi="Sylfaen" w:cs="Sylfaen"/>
          <w:b/>
          <w:position w:val="1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b/>
          <w:spacing w:val="1"/>
          <w:position w:val="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b/>
          <w:spacing w:val="-3"/>
          <w:position w:val="1"/>
          <w:sz w:val="22"/>
          <w:szCs w:val="22"/>
          <w:lang w:val="ka-GE"/>
        </w:rPr>
        <w:t>კ</w:t>
      </w:r>
      <w:r w:rsidRPr="006D2763">
        <w:rPr>
          <w:rFonts w:ascii="Sylfaen" w:eastAsia="Sylfaen" w:hAnsi="Sylfaen" w:cs="Sylfaen"/>
          <w:b/>
          <w:spacing w:val="1"/>
          <w:position w:val="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b/>
          <w:spacing w:val="-2"/>
          <w:position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b/>
          <w:spacing w:val="1"/>
          <w:position w:val="1"/>
          <w:sz w:val="22"/>
          <w:szCs w:val="22"/>
          <w:lang w:val="ka-GE"/>
        </w:rPr>
        <w:t>დ</w:t>
      </w:r>
      <w:r w:rsidRPr="006D2763">
        <w:rPr>
          <w:rFonts w:ascii="Sylfaen" w:eastAsia="Sylfaen" w:hAnsi="Sylfaen" w:cs="Sylfaen"/>
          <w:b/>
          <w:position w:val="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b/>
          <w:spacing w:val="-1"/>
          <w:position w:val="1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b/>
          <w:spacing w:val="1"/>
          <w:position w:val="1"/>
          <w:sz w:val="22"/>
          <w:szCs w:val="22"/>
          <w:lang w:val="ka-GE"/>
        </w:rPr>
        <w:t>ნ</w:t>
      </w:r>
      <w:r w:rsidRPr="006D2763">
        <w:rPr>
          <w:rFonts w:ascii="Sylfaen" w:eastAsia="Sylfaen" w:hAnsi="Sylfaen" w:cs="Sylfaen"/>
          <w:b/>
          <w:spacing w:val="-1"/>
          <w:position w:val="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b/>
          <w:position w:val="1"/>
          <w:sz w:val="22"/>
          <w:szCs w:val="22"/>
          <w:lang w:val="ka-GE"/>
        </w:rPr>
        <w:t>შა</w:t>
      </w:r>
      <w:r w:rsidRPr="006D2763">
        <w:rPr>
          <w:rFonts w:ascii="Sylfaen" w:eastAsia="Sylfaen" w:hAnsi="Sylfaen" w:cs="Sylfaen"/>
          <w:b/>
          <w:spacing w:val="1"/>
          <w:position w:val="1"/>
          <w:sz w:val="22"/>
          <w:szCs w:val="22"/>
          <w:lang w:val="ka-GE"/>
        </w:rPr>
        <w:t>ნ</w:t>
      </w:r>
      <w:r w:rsidRPr="006D2763">
        <w:rPr>
          <w:rFonts w:ascii="Sylfaen" w:eastAsia="Sylfaen" w:hAnsi="Sylfaen" w:cs="Sylfaen"/>
          <w:b/>
          <w:position w:val="1"/>
          <w:sz w:val="22"/>
          <w:szCs w:val="22"/>
          <w:lang w:val="ka-GE"/>
        </w:rPr>
        <w:t xml:space="preserve">ი – </w:t>
      </w:r>
      <w:r w:rsidRPr="006D2763">
        <w:rPr>
          <w:rFonts w:ascii="Sylfaen" w:eastAsia="Sylfaen" w:hAnsi="Sylfaen" w:cs="Sylfaen"/>
          <w:b/>
          <w:spacing w:val="-1"/>
          <w:position w:val="1"/>
          <w:sz w:val="22"/>
          <w:szCs w:val="22"/>
          <w:lang w:val="ka-GE"/>
        </w:rPr>
        <w:t>„</w:t>
      </w:r>
      <w:r w:rsidRPr="006D2763">
        <w:rPr>
          <w:rFonts w:ascii="Sylfaen" w:eastAsia="Sylfaen" w:hAnsi="Sylfaen" w:cs="Sylfaen"/>
          <w:b/>
          <w:position w:val="1"/>
          <w:sz w:val="22"/>
          <w:szCs w:val="22"/>
          <w:lang w:val="ka-GE"/>
        </w:rPr>
        <w:t>ღ</w:t>
      </w:r>
      <w:r w:rsidRPr="006D2763">
        <w:rPr>
          <w:rFonts w:ascii="Sylfaen" w:eastAsia="Sylfaen" w:hAnsi="Sylfaen" w:cs="Sylfaen"/>
          <w:b/>
          <w:spacing w:val="-1"/>
          <w:position w:val="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b/>
          <w:spacing w:val="-2"/>
          <w:position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b/>
          <w:spacing w:val="1"/>
          <w:position w:val="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b/>
          <w:spacing w:val="-1"/>
          <w:position w:val="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b/>
          <w:position w:val="1"/>
          <w:sz w:val="22"/>
          <w:szCs w:val="22"/>
          <w:lang w:val="ka-GE"/>
        </w:rPr>
        <w:t xml:space="preserve">ული </w:t>
      </w:r>
      <w:r w:rsidRPr="006D2763">
        <w:rPr>
          <w:rFonts w:ascii="Sylfaen" w:eastAsia="Sylfaen" w:hAnsi="Sylfaen" w:cs="Sylfaen"/>
          <w:b/>
          <w:spacing w:val="1"/>
          <w:position w:val="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b/>
          <w:spacing w:val="-3"/>
          <w:position w:val="1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b/>
          <w:spacing w:val="-1"/>
          <w:position w:val="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b/>
          <w:spacing w:val="1"/>
          <w:position w:val="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b/>
          <w:position w:val="1"/>
          <w:sz w:val="22"/>
          <w:szCs w:val="22"/>
          <w:lang w:val="ka-GE"/>
        </w:rPr>
        <w:t>ახ</w:t>
      </w:r>
      <w:r w:rsidRPr="006D2763">
        <w:rPr>
          <w:rFonts w:ascii="Sylfaen" w:eastAsia="Sylfaen" w:hAnsi="Sylfaen" w:cs="Sylfaen"/>
          <w:b/>
          <w:spacing w:val="-2"/>
          <w:position w:val="1"/>
          <w:sz w:val="22"/>
          <w:szCs w:val="22"/>
          <w:lang w:val="ka-GE"/>
        </w:rPr>
        <w:t>უ</w:t>
      </w:r>
      <w:r w:rsidRPr="006D2763">
        <w:rPr>
          <w:rFonts w:ascii="Sylfaen" w:eastAsia="Sylfaen" w:hAnsi="Sylfaen" w:cs="Sylfaen"/>
          <w:b/>
          <w:spacing w:val="1"/>
          <w:position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b/>
          <w:spacing w:val="-1"/>
          <w:position w:val="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b/>
          <w:spacing w:val="1"/>
          <w:position w:val="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b/>
          <w:position w:val="1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b/>
          <w:spacing w:val="1"/>
          <w:position w:val="1"/>
          <w:sz w:val="22"/>
          <w:szCs w:val="22"/>
          <w:lang w:val="ka-GE"/>
        </w:rPr>
        <w:t>თ</w:t>
      </w:r>
      <w:r w:rsidRPr="006D2763">
        <w:rPr>
          <w:rFonts w:ascii="Sylfaen" w:eastAsia="Sylfaen" w:hAnsi="Sylfaen" w:cs="Sylfaen"/>
          <w:b/>
          <w:spacing w:val="-1"/>
          <w:position w:val="1"/>
          <w:sz w:val="22"/>
          <w:szCs w:val="22"/>
          <w:lang w:val="ka-GE"/>
        </w:rPr>
        <w:t>ვ</w:t>
      </w:r>
      <w:r w:rsidRPr="006D2763">
        <w:rPr>
          <w:rFonts w:ascii="Sylfaen" w:eastAsia="Sylfaen" w:hAnsi="Sylfaen" w:cs="Sylfaen"/>
          <w:b/>
          <w:spacing w:val="-3"/>
          <w:position w:val="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b/>
          <w:spacing w:val="1"/>
          <w:position w:val="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b/>
          <w:position w:val="1"/>
          <w:sz w:val="22"/>
          <w:szCs w:val="22"/>
          <w:lang w:val="ka-GE"/>
        </w:rPr>
        <w:t>“ –</w:t>
      </w:r>
    </w:p>
    <w:p w:rsidR="00E90747" w:rsidRPr="006D2763" w:rsidRDefault="002E58FF">
      <w:pPr>
        <w:spacing w:line="280" w:lineRule="exact"/>
        <w:ind w:left="2843" w:right="4603"/>
        <w:jc w:val="center"/>
        <w:rPr>
          <w:rFonts w:ascii="Sylfaen" w:eastAsia="Sylfaen" w:hAnsi="Sylfaen" w:cs="Sylfaen"/>
          <w:b/>
          <w:sz w:val="22"/>
          <w:szCs w:val="22"/>
          <w:lang w:val="ka-GE"/>
        </w:rPr>
        <w:sectPr w:rsidR="00E90747" w:rsidRPr="006D2763">
          <w:type w:val="continuous"/>
          <w:pgSz w:w="12240" w:h="15840"/>
          <w:pgMar w:top="1460" w:right="1060" w:bottom="280" w:left="780" w:header="720" w:footer="720" w:gutter="0"/>
          <w:cols w:num="2" w:space="720" w:equalWidth="0">
            <w:col w:w="1152" w:space="903"/>
            <w:col w:w="8345"/>
          </w:cols>
        </w:sectPr>
      </w:pPr>
      <w:r w:rsidRPr="006D2763">
        <w:rPr>
          <w:rFonts w:ascii="Sylfaen" w:eastAsia="Sylfaen" w:hAnsi="Sylfaen" w:cs="Sylfaen"/>
          <w:b/>
          <w:position w:val="1"/>
          <w:sz w:val="22"/>
          <w:szCs w:val="22"/>
          <w:lang w:val="ka-GE"/>
        </w:rPr>
        <w:t xml:space="preserve">10 </w:t>
      </w:r>
      <w:r w:rsidRPr="006D2763">
        <w:rPr>
          <w:rFonts w:ascii="Sylfaen" w:eastAsia="Sylfaen" w:hAnsi="Sylfaen" w:cs="Sylfaen"/>
          <w:b/>
          <w:spacing w:val="-1"/>
          <w:position w:val="1"/>
          <w:sz w:val="22"/>
          <w:szCs w:val="22"/>
          <w:lang w:val="ka-GE"/>
        </w:rPr>
        <w:t>წ</w:t>
      </w:r>
      <w:r w:rsidRPr="006D2763">
        <w:rPr>
          <w:rFonts w:ascii="Sylfaen" w:eastAsia="Sylfaen" w:hAnsi="Sylfaen" w:cs="Sylfaen"/>
          <w:b/>
          <w:spacing w:val="1"/>
          <w:position w:val="1"/>
          <w:sz w:val="22"/>
          <w:szCs w:val="22"/>
          <w:lang w:val="ka-GE"/>
        </w:rPr>
        <w:t>ე</w:t>
      </w:r>
      <w:r w:rsidR="009D513F">
        <w:rPr>
          <w:rFonts w:ascii="Sylfaen" w:eastAsia="Sylfaen" w:hAnsi="Sylfaen" w:cs="Sylfaen"/>
          <w:b/>
          <w:position w:val="1"/>
          <w:sz w:val="22"/>
          <w:szCs w:val="22"/>
          <w:lang w:val="ka-GE"/>
        </w:rPr>
        <w:t>ლი</w:t>
      </w:r>
    </w:p>
    <w:p w:rsidR="009D513F" w:rsidRPr="009D513F" w:rsidRDefault="009D513F" w:rsidP="009D513F">
      <w:pPr>
        <w:spacing w:before="8"/>
        <w:ind w:right="63" w:firstLine="403"/>
        <w:jc w:val="both"/>
        <w:rPr>
          <w:rFonts w:ascii="Sylfaen" w:eastAsia="Sylfaen" w:hAnsi="Sylfaen" w:cs="Sylfaen"/>
          <w:b/>
          <w:spacing w:val="1"/>
          <w:sz w:val="22"/>
          <w:szCs w:val="22"/>
          <w:lang w:val="ka-GE"/>
        </w:rPr>
      </w:pPr>
      <w:r w:rsidRPr="009D513F">
        <w:rPr>
          <w:rFonts w:ascii="Sylfaen" w:eastAsia="Sylfaen" w:hAnsi="Sylfaen" w:cs="Sylfaen"/>
          <w:b/>
          <w:spacing w:val="1"/>
          <w:sz w:val="22"/>
          <w:szCs w:val="22"/>
          <w:lang w:val="ka-GE"/>
        </w:rPr>
        <w:lastRenderedPageBreak/>
        <w:t>ავერსი:</w:t>
      </w:r>
    </w:p>
    <w:p w:rsidR="00E90747" w:rsidRPr="006D2763" w:rsidRDefault="002E58FF" w:rsidP="009D513F">
      <w:pPr>
        <w:spacing w:before="8"/>
        <w:ind w:right="63" w:firstLine="403"/>
        <w:jc w:val="both"/>
        <w:rPr>
          <w:rFonts w:ascii="Sylfaen" w:eastAsia="Sylfaen" w:hAnsi="Sylfaen" w:cs="Sylfaen"/>
          <w:sz w:val="22"/>
          <w:szCs w:val="22"/>
          <w:lang w:val="ka-GE"/>
        </w:rPr>
      </w:pP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კ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დ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 xml:space="preserve"> ნ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შ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ნ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წ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ოა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დ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გ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ენ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pacing w:val="4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ვე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რც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ხ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pacing w:val="4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(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თ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თრ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 xml:space="preserve">) 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ტ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ზ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ბ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უ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2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ო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თ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ხ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ქ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ნ</w:t>
      </w:r>
      <w:r w:rsidRPr="006D2763">
        <w:rPr>
          <w:rFonts w:ascii="Sylfaen" w:eastAsia="Sylfaen" w:hAnsi="Sylfaen" w:cs="Sylfaen"/>
          <w:spacing w:val="4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ვ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კვ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ლა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ვ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 xml:space="preserve">, 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ო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pacing w:val="2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ც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ნტ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ში ლა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ჟ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ვ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რდ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pacing w:val="2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(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უ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ჯ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 xml:space="preserve">) 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გ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ვ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ალ</w:t>
      </w:r>
      <w:r w:rsidRPr="006D2763">
        <w:rPr>
          <w:rFonts w:ascii="Sylfaen" w:eastAsia="Sylfaen" w:hAnsi="Sylfaen" w:cs="Sylfaen"/>
          <w:spacing w:val="3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მე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დ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ალ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ო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ნ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ზ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4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გ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ო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ახულ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3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ვ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ც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ხლ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pacing w:val="5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(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თ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თრ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) ფ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თ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ბ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გაშლ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ლი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წი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ვ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.</w:t>
      </w:r>
      <w:r w:rsidRPr="006D2763">
        <w:rPr>
          <w:rFonts w:ascii="Sylfaen" w:eastAsia="Sylfaen" w:hAnsi="Sylfaen" w:cs="Sylfaen"/>
          <w:spacing w:val="2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წივი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pacing w:val="4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კ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დ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ზ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 xml:space="preserve">, 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ვ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ერ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ც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ხლ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(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თ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თ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)</w:t>
      </w:r>
      <w:r w:rsidRPr="006D2763">
        <w:rPr>
          <w:rFonts w:ascii="Sylfaen" w:eastAsia="Sylfaen" w:hAnsi="Sylfaen" w:cs="Sylfaen"/>
          <w:spacing w:val="2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ც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 xml:space="preserve"> ჰ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დ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იკ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 xml:space="preserve">ურ </w:t>
      </w:r>
      <w:proofErr w:type="spellStart"/>
      <w:r w:rsidRPr="006D2763">
        <w:rPr>
          <w:rFonts w:ascii="Sylfaen" w:eastAsia="Sylfaen" w:hAnsi="Sylfaen" w:cs="Sylfaen"/>
          <w:sz w:val="22"/>
          <w:szCs w:val="22"/>
          <w:lang w:val="ka-GE"/>
        </w:rPr>
        <w:t>ფა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კ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ზე</w:t>
      </w:r>
      <w:proofErr w:type="spellEnd"/>
      <w:r w:rsidRPr="006D2763">
        <w:rPr>
          <w:rFonts w:ascii="Sylfaen" w:eastAsia="Sylfaen" w:hAnsi="Sylfaen" w:cs="Sylfaen"/>
          <w:sz w:val="22"/>
          <w:szCs w:val="22"/>
          <w:lang w:val="ka-GE"/>
        </w:rPr>
        <w:t xml:space="preserve"> გა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ო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ახ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უ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 xml:space="preserve">ა </w:t>
      </w:r>
      <w:r w:rsidR="002F16D9">
        <w:rPr>
          <w:rFonts w:ascii="Sylfaen" w:eastAsia="Sylfaen" w:hAnsi="Sylfaen" w:cs="Sylfaen"/>
          <w:spacing w:val="-1"/>
          <w:sz w:val="22"/>
          <w:szCs w:val="22"/>
          <w:lang w:val="ka-GE"/>
        </w:rPr>
        <w:t>საქართველოს სტილიზებული სახელმწიფო დროშ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ა.</w:t>
      </w:r>
    </w:p>
    <w:p w:rsidR="009D513F" w:rsidRDefault="009D513F">
      <w:pPr>
        <w:spacing w:before="1"/>
        <w:ind w:left="403"/>
        <w:rPr>
          <w:rFonts w:ascii="Sylfaen" w:eastAsia="Sylfaen" w:hAnsi="Sylfaen" w:cs="Sylfaen"/>
          <w:b/>
          <w:spacing w:val="1"/>
          <w:sz w:val="22"/>
          <w:szCs w:val="22"/>
          <w:lang w:val="ka-GE"/>
        </w:rPr>
      </w:pPr>
    </w:p>
    <w:p w:rsidR="00E90747" w:rsidRPr="006D2763" w:rsidRDefault="002E58FF">
      <w:pPr>
        <w:spacing w:before="1"/>
        <w:ind w:left="403"/>
        <w:rPr>
          <w:rFonts w:ascii="Sylfaen" w:eastAsia="Sylfaen" w:hAnsi="Sylfaen" w:cs="Sylfaen"/>
          <w:b/>
          <w:sz w:val="22"/>
          <w:szCs w:val="22"/>
          <w:lang w:val="ka-GE"/>
        </w:rPr>
      </w:pPr>
      <w:r w:rsidRPr="006D2763">
        <w:rPr>
          <w:rFonts w:ascii="Sylfaen" w:eastAsia="Sylfaen" w:hAnsi="Sylfaen" w:cs="Sylfaen"/>
          <w:b/>
          <w:spacing w:val="1"/>
          <w:sz w:val="22"/>
          <w:szCs w:val="22"/>
          <w:lang w:val="ka-GE"/>
        </w:rPr>
        <w:t>რე</w:t>
      </w:r>
      <w:r w:rsidRPr="006D2763">
        <w:rPr>
          <w:rFonts w:ascii="Sylfaen" w:eastAsia="Sylfaen" w:hAnsi="Sylfaen" w:cs="Sylfaen"/>
          <w:b/>
          <w:spacing w:val="-1"/>
          <w:sz w:val="22"/>
          <w:szCs w:val="22"/>
          <w:lang w:val="ka-GE"/>
        </w:rPr>
        <w:t>ვე</w:t>
      </w:r>
      <w:r w:rsidRPr="006D2763">
        <w:rPr>
          <w:rFonts w:ascii="Sylfaen" w:eastAsia="Sylfaen" w:hAnsi="Sylfaen" w:cs="Sylfaen"/>
          <w:b/>
          <w:spacing w:val="-2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b/>
          <w:spacing w:val="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b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b/>
          <w:sz w:val="22"/>
          <w:szCs w:val="22"/>
          <w:lang w:val="ka-GE"/>
        </w:rPr>
        <w:t>:</w:t>
      </w:r>
    </w:p>
    <w:p w:rsidR="00E90747" w:rsidRPr="006D2763" w:rsidRDefault="002E58FF">
      <w:pPr>
        <w:spacing w:line="280" w:lineRule="exact"/>
        <w:ind w:left="403"/>
        <w:rPr>
          <w:rFonts w:ascii="Sylfaen" w:eastAsia="Sylfaen" w:hAnsi="Sylfaen" w:cs="Sylfaen"/>
          <w:sz w:val="22"/>
          <w:szCs w:val="22"/>
          <w:lang w:val="ka-GE"/>
        </w:rPr>
      </w:pPr>
      <w:r w:rsidRPr="006D2763">
        <w:rPr>
          <w:rFonts w:ascii="Sylfaen" w:eastAsia="Sylfaen" w:hAnsi="Sylfaen" w:cs="Sylfaen"/>
          <w:spacing w:val="-1"/>
          <w:position w:val="1"/>
          <w:sz w:val="22"/>
          <w:szCs w:val="22"/>
          <w:lang w:val="ka-GE"/>
        </w:rPr>
        <w:t>ვ</w:t>
      </w:r>
      <w:r w:rsidRPr="006D2763">
        <w:rPr>
          <w:rFonts w:ascii="Sylfaen" w:eastAsia="Sylfaen" w:hAnsi="Sylfaen" w:cs="Sylfaen"/>
          <w:spacing w:val="1"/>
          <w:position w:val="1"/>
          <w:sz w:val="22"/>
          <w:szCs w:val="22"/>
          <w:lang w:val="ka-GE"/>
        </w:rPr>
        <w:t>ერ</w:t>
      </w:r>
      <w:r w:rsidRPr="006D2763">
        <w:rPr>
          <w:rFonts w:ascii="Sylfaen" w:eastAsia="Sylfaen" w:hAnsi="Sylfaen" w:cs="Sylfaen"/>
          <w:spacing w:val="-2"/>
          <w:position w:val="1"/>
          <w:sz w:val="22"/>
          <w:szCs w:val="22"/>
          <w:lang w:val="ka-GE"/>
        </w:rPr>
        <w:t>ც</w:t>
      </w:r>
      <w:r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ხლ</w:t>
      </w:r>
      <w:r w:rsidRPr="006D2763">
        <w:rPr>
          <w:rFonts w:ascii="Sylfaen" w:eastAsia="Sylfaen" w:hAnsi="Sylfaen" w:cs="Sylfaen"/>
          <w:spacing w:val="-1"/>
          <w:position w:val="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pacing w:val="47"/>
          <w:position w:val="1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(</w:t>
      </w:r>
      <w:r w:rsidRPr="006D2763">
        <w:rPr>
          <w:rFonts w:ascii="Sylfaen" w:eastAsia="Sylfaen" w:hAnsi="Sylfaen" w:cs="Sylfaen"/>
          <w:spacing w:val="-2"/>
          <w:position w:val="1"/>
          <w:sz w:val="22"/>
          <w:szCs w:val="22"/>
          <w:lang w:val="ka-GE"/>
        </w:rPr>
        <w:t>თ</w:t>
      </w:r>
      <w:r w:rsidRPr="006D2763">
        <w:rPr>
          <w:rFonts w:ascii="Sylfaen" w:eastAsia="Sylfaen" w:hAnsi="Sylfaen" w:cs="Sylfaen"/>
          <w:spacing w:val="1"/>
          <w:position w:val="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-2"/>
          <w:position w:val="1"/>
          <w:sz w:val="22"/>
          <w:szCs w:val="22"/>
          <w:lang w:val="ka-GE"/>
        </w:rPr>
        <w:t>თ</w:t>
      </w:r>
      <w:r w:rsidRPr="006D2763">
        <w:rPr>
          <w:rFonts w:ascii="Sylfaen" w:eastAsia="Sylfaen" w:hAnsi="Sylfaen" w:cs="Sylfaen"/>
          <w:spacing w:val="1"/>
          <w:position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-1"/>
          <w:position w:val="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)</w:t>
      </w:r>
      <w:r w:rsidRPr="006D2763">
        <w:rPr>
          <w:rFonts w:ascii="Sylfaen" w:eastAsia="Sylfaen" w:hAnsi="Sylfaen" w:cs="Sylfaen"/>
          <w:spacing w:val="46"/>
          <w:position w:val="1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1"/>
          <w:position w:val="1"/>
          <w:sz w:val="22"/>
          <w:szCs w:val="22"/>
          <w:lang w:val="ka-GE"/>
        </w:rPr>
        <w:t>სტი</w:t>
      </w:r>
      <w:r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-1"/>
          <w:position w:val="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ზ</w:t>
      </w:r>
      <w:r w:rsidRPr="006D2763">
        <w:rPr>
          <w:rFonts w:ascii="Sylfaen" w:eastAsia="Sylfaen" w:hAnsi="Sylfaen" w:cs="Sylfaen"/>
          <w:spacing w:val="1"/>
          <w:position w:val="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-1"/>
          <w:position w:val="1"/>
          <w:sz w:val="22"/>
          <w:szCs w:val="22"/>
          <w:lang w:val="ka-GE"/>
        </w:rPr>
        <w:t>ბ</w:t>
      </w:r>
      <w:r w:rsidRPr="006D2763">
        <w:rPr>
          <w:rFonts w:ascii="Sylfaen" w:eastAsia="Sylfaen" w:hAnsi="Sylfaen" w:cs="Sylfaen"/>
          <w:spacing w:val="-2"/>
          <w:position w:val="1"/>
          <w:sz w:val="22"/>
          <w:szCs w:val="22"/>
          <w:lang w:val="ka-GE"/>
        </w:rPr>
        <w:t>უ</w:t>
      </w:r>
      <w:r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ლი</w:t>
      </w:r>
      <w:r w:rsidRPr="006D2763">
        <w:rPr>
          <w:rFonts w:ascii="Sylfaen" w:eastAsia="Sylfaen" w:hAnsi="Sylfaen" w:cs="Sylfaen"/>
          <w:spacing w:val="47"/>
          <w:position w:val="1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2"/>
          <w:position w:val="1"/>
          <w:sz w:val="22"/>
          <w:szCs w:val="22"/>
          <w:lang w:val="ka-GE"/>
        </w:rPr>
        <w:t>ო</w:t>
      </w:r>
      <w:r w:rsidRPr="006D2763">
        <w:rPr>
          <w:rFonts w:ascii="Sylfaen" w:eastAsia="Sylfaen" w:hAnsi="Sylfaen" w:cs="Sylfaen"/>
          <w:spacing w:val="1"/>
          <w:position w:val="1"/>
          <w:sz w:val="22"/>
          <w:szCs w:val="22"/>
          <w:lang w:val="ka-GE"/>
        </w:rPr>
        <w:t>თ</w:t>
      </w:r>
      <w:r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ხქ</w:t>
      </w:r>
      <w:r w:rsidRPr="006D2763">
        <w:rPr>
          <w:rFonts w:ascii="Sylfaen" w:eastAsia="Sylfaen" w:hAnsi="Sylfaen" w:cs="Sylfaen"/>
          <w:spacing w:val="-3"/>
          <w:position w:val="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pacing w:val="1"/>
          <w:position w:val="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pacing w:val="-1"/>
          <w:position w:val="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1"/>
          <w:position w:val="1"/>
          <w:sz w:val="22"/>
          <w:szCs w:val="22"/>
          <w:lang w:val="ka-GE"/>
        </w:rPr>
        <w:t>ნ</w:t>
      </w:r>
      <w:r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pacing w:val="47"/>
          <w:position w:val="1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1"/>
          <w:position w:val="1"/>
          <w:sz w:val="22"/>
          <w:szCs w:val="22"/>
          <w:lang w:val="ka-GE"/>
        </w:rPr>
        <w:t>ვ</w:t>
      </w:r>
      <w:r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-2"/>
          <w:position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1"/>
          <w:position w:val="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pacing w:val="-1"/>
          <w:position w:val="1"/>
          <w:sz w:val="22"/>
          <w:szCs w:val="22"/>
          <w:lang w:val="ka-GE"/>
        </w:rPr>
        <w:t>კვ</w:t>
      </w:r>
      <w:r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ლა</w:t>
      </w:r>
      <w:r w:rsidRPr="006D2763">
        <w:rPr>
          <w:rFonts w:ascii="Sylfaen" w:eastAsia="Sylfaen" w:hAnsi="Sylfaen" w:cs="Sylfaen"/>
          <w:spacing w:val="-1"/>
          <w:position w:val="1"/>
          <w:sz w:val="22"/>
          <w:szCs w:val="22"/>
          <w:lang w:val="ka-GE"/>
        </w:rPr>
        <w:t>ვი</w:t>
      </w:r>
      <w:r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pacing w:val="47"/>
          <w:position w:val="1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ზ</w:t>
      </w:r>
      <w:r w:rsidRPr="006D2763">
        <w:rPr>
          <w:rFonts w:ascii="Sylfaen" w:eastAsia="Sylfaen" w:hAnsi="Sylfaen" w:cs="Sylfaen"/>
          <w:spacing w:val="-1"/>
          <w:position w:val="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1"/>
          <w:position w:val="1"/>
          <w:sz w:val="22"/>
          <w:szCs w:val="22"/>
          <w:lang w:val="ka-GE"/>
        </w:rPr>
        <w:t>დ</w:t>
      </w:r>
      <w:r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46"/>
          <w:position w:val="1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1"/>
          <w:position w:val="1"/>
          <w:sz w:val="22"/>
          <w:szCs w:val="22"/>
          <w:lang w:val="ka-GE"/>
        </w:rPr>
        <w:t>ნ</w:t>
      </w:r>
      <w:r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-1"/>
          <w:position w:val="1"/>
          <w:sz w:val="22"/>
          <w:szCs w:val="22"/>
          <w:lang w:val="ka-GE"/>
        </w:rPr>
        <w:t>წი</w:t>
      </w:r>
      <w:r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ლში</w:t>
      </w:r>
      <w:r w:rsidRPr="006D2763">
        <w:rPr>
          <w:rFonts w:ascii="Sylfaen" w:eastAsia="Sylfaen" w:hAnsi="Sylfaen" w:cs="Sylfaen"/>
          <w:spacing w:val="47"/>
          <w:position w:val="1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3"/>
          <w:position w:val="1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1"/>
          <w:position w:val="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pacing w:val="-2"/>
          <w:position w:val="1"/>
          <w:sz w:val="22"/>
          <w:szCs w:val="22"/>
          <w:lang w:val="ka-GE"/>
        </w:rPr>
        <w:t>ო</w:t>
      </w:r>
      <w:r w:rsidRPr="006D2763">
        <w:rPr>
          <w:rFonts w:ascii="Sylfaen" w:eastAsia="Sylfaen" w:hAnsi="Sylfaen" w:cs="Sylfaen"/>
          <w:spacing w:val="1"/>
          <w:position w:val="1"/>
          <w:sz w:val="22"/>
          <w:szCs w:val="22"/>
          <w:lang w:val="ka-GE"/>
        </w:rPr>
        <w:t>ტ</w:t>
      </w:r>
      <w:r w:rsidRPr="006D2763">
        <w:rPr>
          <w:rFonts w:ascii="Sylfaen" w:eastAsia="Sylfaen" w:hAnsi="Sylfaen" w:cs="Sylfaen"/>
          <w:spacing w:val="-1"/>
          <w:position w:val="1"/>
          <w:sz w:val="22"/>
          <w:szCs w:val="22"/>
          <w:lang w:val="ka-GE"/>
        </w:rPr>
        <w:t>ვი</w:t>
      </w:r>
      <w:r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ფ</w:t>
      </w:r>
      <w:r w:rsidRPr="006D2763">
        <w:rPr>
          <w:rFonts w:ascii="Sylfaen" w:eastAsia="Sylfaen" w:hAnsi="Sylfaen" w:cs="Sylfaen"/>
          <w:spacing w:val="-2"/>
          <w:position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უ</w:t>
      </w:r>
      <w:r w:rsidRPr="006D2763">
        <w:rPr>
          <w:rFonts w:ascii="Sylfaen" w:eastAsia="Sylfaen" w:hAnsi="Sylfaen" w:cs="Sylfaen"/>
          <w:spacing w:val="-2"/>
          <w:position w:val="1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-1"/>
          <w:position w:val="1"/>
          <w:sz w:val="22"/>
          <w:szCs w:val="22"/>
          <w:lang w:val="ka-GE"/>
        </w:rPr>
        <w:t>ია</w:t>
      </w:r>
    </w:p>
    <w:p w:rsidR="00E90747" w:rsidRPr="006D2763" w:rsidRDefault="002E58FF">
      <w:pPr>
        <w:ind w:left="120"/>
        <w:rPr>
          <w:rFonts w:ascii="Sylfaen" w:eastAsia="Sylfaen" w:hAnsi="Sylfaen" w:cs="Sylfaen"/>
          <w:sz w:val="22"/>
          <w:szCs w:val="22"/>
          <w:lang w:val="ka-GE"/>
        </w:rPr>
      </w:pP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ც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ფ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 xml:space="preserve"> „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10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“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.</w:t>
      </w:r>
    </w:p>
    <w:p w:rsidR="00E90747" w:rsidRPr="006D2763" w:rsidRDefault="002E58FF">
      <w:pPr>
        <w:ind w:left="403"/>
        <w:rPr>
          <w:rFonts w:ascii="Sylfaen" w:eastAsia="Sylfaen" w:hAnsi="Sylfaen" w:cs="Sylfaen"/>
          <w:sz w:val="22"/>
          <w:szCs w:val="22"/>
          <w:lang w:val="ka-GE"/>
        </w:rPr>
        <w:sectPr w:rsidR="00E90747" w:rsidRPr="006D2763">
          <w:type w:val="continuous"/>
          <w:pgSz w:w="12240" w:h="15840"/>
          <w:pgMar w:top="1460" w:right="1060" w:bottom="280" w:left="780" w:header="720" w:footer="720" w:gutter="0"/>
          <w:cols w:space="720"/>
        </w:sectPr>
      </w:pP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კ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დ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ნ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შ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ნ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დ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ტრ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 xml:space="preserve">ა 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3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მ.</w:t>
      </w:r>
    </w:p>
    <w:p w:rsidR="00E90747" w:rsidRPr="006D2763" w:rsidRDefault="00F7062C">
      <w:pPr>
        <w:spacing w:before="100"/>
        <w:ind w:left="2130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lastRenderedPageBreak/>
        <w:pict>
          <v:shape id="_x0000_i1027" type="#_x0000_t75" style="width:320.25pt;height:141pt">
            <v:imagedata r:id="rId10" o:title=""/>
          </v:shape>
        </w:pict>
      </w:r>
    </w:p>
    <w:p w:rsidR="00E90747" w:rsidRPr="006D2763" w:rsidRDefault="00E90747">
      <w:pPr>
        <w:spacing w:before="13" w:line="280" w:lineRule="exact"/>
        <w:rPr>
          <w:rFonts w:ascii="Sylfaen" w:hAnsi="Sylfaen"/>
          <w:sz w:val="28"/>
          <w:szCs w:val="28"/>
          <w:lang w:val="ka-GE"/>
        </w:rPr>
        <w:sectPr w:rsidR="00E90747" w:rsidRPr="006D2763">
          <w:pgSz w:w="12240" w:h="15840"/>
          <w:pgMar w:top="980" w:right="1060" w:bottom="280" w:left="780" w:header="720" w:footer="720" w:gutter="0"/>
          <w:cols w:space="720"/>
        </w:sectPr>
      </w:pPr>
    </w:p>
    <w:p w:rsidR="00E90747" w:rsidRPr="006D2763" w:rsidRDefault="00E90747">
      <w:pPr>
        <w:spacing w:before="9" w:line="160" w:lineRule="exact"/>
        <w:rPr>
          <w:rFonts w:ascii="Sylfaen" w:hAnsi="Sylfaen"/>
          <w:sz w:val="17"/>
          <w:szCs w:val="17"/>
          <w:lang w:val="ka-GE"/>
        </w:rPr>
      </w:pPr>
    </w:p>
    <w:p w:rsidR="00E90747" w:rsidRPr="006D2763" w:rsidRDefault="00E90747">
      <w:pPr>
        <w:spacing w:line="200" w:lineRule="exact"/>
        <w:rPr>
          <w:rFonts w:ascii="Sylfaen" w:hAnsi="Sylfaen"/>
          <w:lang w:val="ka-GE"/>
        </w:rPr>
      </w:pPr>
    </w:p>
    <w:p w:rsidR="00E90747" w:rsidRPr="006D2763" w:rsidRDefault="00E90747">
      <w:pPr>
        <w:spacing w:line="200" w:lineRule="exact"/>
        <w:rPr>
          <w:rFonts w:ascii="Sylfaen" w:hAnsi="Sylfaen"/>
          <w:lang w:val="ka-GE"/>
        </w:rPr>
      </w:pPr>
    </w:p>
    <w:p w:rsidR="00E90747" w:rsidRPr="006D2763" w:rsidRDefault="002E58FF">
      <w:pPr>
        <w:spacing w:line="280" w:lineRule="exact"/>
        <w:ind w:left="567" w:right="2400"/>
        <w:jc w:val="center"/>
        <w:rPr>
          <w:rFonts w:ascii="Sylfaen" w:eastAsia="Sylfaen" w:hAnsi="Sylfaen" w:cs="Sylfaen"/>
          <w:b/>
          <w:sz w:val="22"/>
          <w:szCs w:val="22"/>
          <w:lang w:val="ka-GE"/>
        </w:rPr>
      </w:pPr>
      <w:r w:rsidRPr="006D2763">
        <w:rPr>
          <w:rFonts w:ascii="Sylfaen" w:hAnsi="Sylfaen"/>
          <w:lang w:val="ka-GE"/>
        </w:rPr>
        <w:br w:type="column"/>
      </w:r>
      <w:r w:rsidRPr="006D2763">
        <w:rPr>
          <w:rFonts w:ascii="Sylfaen" w:eastAsia="Sylfaen" w:hAnsi="Sylfaen" w:cs="Sylfaen"/>
          <w:b/>
          <w:spacing w:val="1"/>
          <w:position w:val="1"/>
          <w:sz w:val="22"/>
          <w:szCs w:val="22"/>
          <w:lang w:val="ka-GE"/>
        </w:rPr>
        <w:lastRenderedPageBreak/>
        <w:t>ს</w:t>
      </w:r>
      <w:r w:rsidRPr="006D2763">
        <w:rPr>
          <w:rFonts w:ascii="Sylfaen" w:eastAsia="Sylfaen" w:hAnsi="Sylfaen" w:cs="Sylfaen"/>
          <w:b/>
          <w:position w:val="1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b/>
          <w:spacing w:val="1"/>
          <w:position w:val="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b/>
          <w:spacing w:val="-3"/>
          <w:position w:val="1"/>
          <w:sz w:val="22"/>
          <w:szCs w:val="22"/>
          <w:lang w:val="ka-GE"/>
        </w:rPr>
        <w:t>კ</w:t>
      </w:r>
      <w:r w:rsidRPr="006D2763">
        <w:rPr>
          <w:rFonts w:ascii="Sylfaen" w:eastAsia="Sylfaen" w:hAnsi="Sylfaen" w:cs="Sylfaen"/>
          <w:b/>
          <w:spacing w:val="1"/>
          <w:position w:val="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b/>
          <w:spacing w:val="-2"/>
          <w:position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b/>
          <w:spacing w:val="1"/>
          <w:position w:val="1"/>
          <w:sz w:val="22"/>
          <w:szCs w:val="22"/>
          <w:lang w:val="ka-GE"/>
        </w:rPr>
        <w:t>დ</w:t>
      </w:r>
      <w:r w:rsidRPr="006D2763">
        <w:rPr>
          <w:rFonts w:ascii="Sylfaen" w:eastAsia="Sylfaen" w:hAnsi="Sylfaen" w:cs="Sylfaen"/>
          <w:b/>
          <w:position w:val="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b/>
          <w:spacing w:val="-1"/>
          <w:position w:val="1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b/>
          <w:spacing w:val="1"/>
          <w:position w:val="1"/>
          <w:sz w:val="22"/>
          <w:szCs w:val="22"/>
          <w:lang w:val="ka-GE"/>
        </w:rPr>
        <w:t>ნ</w:t>
      </w:r>
      <w:r w:rsidRPr="006D2763">
        <w:rPr>
          <w:rFonts w:ascii="Sylfaen" w:eastAsia="Sylfaen" w:hAnsi="Sylfaen" w:cs="Sylfaen"/>
          <w:b/>
          <w:spacing w:val="-1"/>
          <w:position w:val="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b/>
          <w:position w:val="1"/>
          <w:sz w:val="22"/>
          <w:szCs w:val="22"/>
          <w:lang w:val="ka-GE"/>
        </w:rPr>
        <w:t>შა</w:t>
      </w:r>
      <w:r w:rsidRPr="006D2763">
        <w:rPr>
          <w:rFonts w:ascii="Sylfaen" w:eastAsia="Sylfaen" w:hAnsi="Sylfaen" w:cs="Sylfaen"/>
          <w:b/>
          <w:spacing w:val="1"/>
          <w:position w:val="1"/>
          <w:sz w:val="22"/>
          <w:szCs w:val="22"/>
          <w:lang w:val="ka-GE"/>
        </w:rPr>
        <w:t>ნ</w:t>
      </w:r>
      <w:r w:rsidRPr="006D2763">
        <w:rPr>
          <w:rFonts w:ascii="Sylfaen" w:eastAsia="Sylfaen" w:hAnsi="Sylfaen" w:cs="Sylfaen"/>
          <w:b/>
          <w:position w:val="1"/>
          <w:sz w:val="22"/>
          <w:szCs w:val="22"/>
          <w:lang w:val="ka-GE"/>
        </w:rPr>
        <w:t xml:space="preserve">ი – </w:t>
      </w:r>
      <w:r w:rsidRPr="006D2763">
        <w:rPr>
          <w:rFonts w:ascii="Sylfaen" w:eastAsia="Sylfaen" w:hAnsi="Sylfaen" w:cs="Sylfaen"/>
          <w:b/>
          <w:spacing w:val="-1"/>
          <w:position w:val="1"/>
          <w:sz w:val="22"/>
          <w:szCs w:val="22"/>
          <w:lang w:val="ka-GE"/>
        </w:rPr>
        <w:t>„</w:t>
      </w:r>
      <w:r w:rsidRPr="006D2763">
        <w:rPr>
          <w:rFonts w:ascii="Sylfaen" w:eastAsia="Sylfaen" w:hAnsi="Sylfaen" w:cs="Sylfaen"/>
          <w:b/>
          <w:position w:val="1"/>
          <w:sz w:val="22"/>
          <w:szCs w:val="22"/>
          <w:lang w:val="ka-GE"/>
        </w:rPr>
        <w:t>ღ</w:t>
      </w:r>
      <w:r w:rsidRPr="006D2763">
        <w:rPr>
          <w:rFonts w:ascii="Sylfaen" w:eastAsia="Sylfaen" w:hAnsi="Sylfaen" w:cs="Sylfaen"/>
          <w:b/>
          <w:spacing w:val="-1"/>
          <w:position w:val="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b/>
          <w:spacing w:val="-2"/>
          <w:position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b/>
          <w:spacing w:val="1"/>
          <w:position w:val="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b/>
          <w:spacing w:val="-1"/>
          <w:position w:val="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b/>
          <w:position w:val="1"/>
          <w:sz w:val="22"/>
          <w:szCs w:val="22"/>
          <w:lang w:val="ka-GE"/>
        </w:rPr>
        <w:t xml:space="preserve">ული </w:t>
      </w:r>
      <w:r w:rsidRPr="006D2763">
        <w:rPr>
          <w:rFonts w:ascii="Sylfaen" w:eastAsia="Sylfaen" w:hAnsi="Sylfaen" w:cs="Sylfaen"/>
          <w:b/>
          <w:spacing w:val="1"/>
          <w:position w:val="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b/>
          <w:spacing w:val="-3"/>
          <w:position w:val="1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b/>
          <w:spacing w:val="-1"/>
          <w:position w:val="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b/>
          <w:spacing w:val="1"/>
          <w:position w:val="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b/>
          <w:position w:val="1"/>
          <w:sz w:val="22"/>
          <w:szCs w:val="22"/>
          <w:lang w:val="ka-GE"/>
        </w:rPr>
        <w:t>ახ</w:t>
      </w:r>
      <w:r w:rsidRPr="006D2763">
        <w:rPr>
          <w:rFonts w:ascii="Sylfaen" w:eastAsia="Sylfaen" w:hAnsi="Sylfaen" w:cs="Sylfaen"/>
          <w:b/>
          <w:spacing w:val="-2"/>
          <w:position w:val="1"/>
          <w:sz w:val="22"/>
          <w:szCs w:val="22"/>
          <w:lang w:val="ka-GE"/>
        </w:rPr>
        <w:t>უ</w:t>
      </w:r>
      <w:r w:rsidRPr="006D2763">
        <w:rPr>
          <w:rFonts w:ascii="Sylfaen" w:eastAsia="Sylfaen" w:hAnsi="Sylfaen" w:cs="Sylfaen"/>
          <w:b/>
          <w:spacing w:val="1"/>
          <w:position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b/>
          <w:spacing w:val="-1"/>
          <w:position w:val="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b/>
          <w:spacing w:val="1"/>
          <w:position w:val="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b/>
          <w:position w:val="1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b/>
          <w:spacing w:val="1"/>
          <w:position w:val="1"/>
          <w:sz w:val="22"/>
          <w:szCs w:val="22"/>
          <w:lang w:val="ka-GE"/>
        </w:rPr>
        <w:t>თ</w:t>
      </w:r>
      <w:r w:rsidRPr="006D2763">
        <w:rPr>
          <w:rFonts w:ascii="Sylfaen" w:eastAsia="Sylfaen" w:hAnsi="Sylfaen" w:cs="Sylfaen"/>
          <w:b/>
          <w:spacing w:val="-1"/>
          <w:position w:val="1"/>
          <w:sz w:val="22"/>
          <w:szCs w:val="22"/>
          <w:lang w:val="ka-GE"/>
        </w:rPr>
        <w:t>ვ</w:t>
      </w:r>
      <w:r w:rsidRPr="006D2763">
        <w:rPr>
          <w:rFonts w:ascii="Sylfaen" w:eastAsia="Sylfaen" w:hAnsi="Sylfaen" w:cs="Sylfaen"/>
          <w:b/>
          <w:spacing w:val="-3"/>
          <w:position w:val="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b/>
          <w:spacing w:val="1"/>
          <w:position w:val="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b/>
          <w:position w:val="1"/>
          <w:sz w:val="22"/>
          <w:szCs w:val="22"/>
          <w:lang w:val="ka-GE"/>
        </w:rPr>
        <w:t>“ –</w:t>
      </w:r>
    </w:p>
    <w:p w:rsidR="00E90747" w:rsidRPr="006D2763" w:rsidRDefault="002E58FF">
      <w:pPr>
        <w:ind w:left="2768" w:right="4603"/>
        <w:jc w:val="center"/>
        <w:rPr>
          <w:rFonts w:ascii="Sylfaen" w:eastAsia="Sylfaen" w:hAnsi="Sylfaen" w:cs="Sylfaen"/>
          <w:b/>
          <w:sz w:val="22"/>
          <w:szCs w:val="22"/>
          <w:lang w:val="ka-GE"/>
        </w:rPr>
        <w:sectPr w:rsidR="00E90747" w:rsidRPr="006D2763">
          <w:type w:val="continuous"/>
          <w:pgSz w:w="12240" w:h="15840"/>
          <w:pgMar w:top="1460" w:right="1060" w:bottom="280" w:left="780" w:header="720" w:footer="720" w:gutter="0"/>
          <w:cols w:num="2" w:space="720" w:equalWidth="0">
            <w:col w:w="1588" w:space="542"/>
            <w:col w:w="8270"/>
          </w:cols>
        </w:sectPr>
      </w:pPr>
      <w:r w:rsidRPr="006D2763">
        <w:rPr>
          <w:rFonts w:ascii="Sylfaen" w:eastAsia="Sylfaen" w:hAnsi="Sylfaen" w:cs="Sylfaen"/>
          <w:b/>
          <w:sz w:val="22"/>
          <w:szCs w:val="22"/>
          <w:lang w:val="ka-GE"/>
        </w:rPr>
        <w:t xml:space="preserve">15 </w:t>
      </w:r>
      <w:r w:rsidRPr="006D2763">
        <w:rPr>
          <w:rFonts w:ascii="Sylfaen" w:eastAsia="Sylfaen" w:hAnsi="Sylfaen" w:cs="Sylfaen"/>
          <w:b/>
          <w:spacing w:val="-1"/>
          <w:sz w:val="22"/>
          <w:szCs w:val="22"/>
          <w:lang w:val="ka-GE"/>
        </w:rPr>
        <w:t>წ</w:t>
      </w:r>
      <w:r w:rsidRPr="006D2763">
        <w:rPr>
          <w:rFonts w:ascii="Sylfaen" w:eastAsia="Sylfaen" w:hAnsi="Sylfaen" w:cs="Sylfaen"/>
          <w:b/>
          <w:spacing w:val="1"/>
          <w:sz w:val="22"/>
          <w:szCs w:val="22"/>
          <w:lang w:val="ka-GE"/>
        </w:rPr>
        <w:t>ე</w:t>
      </w:r>
      <w:r w:rsidR="009D513F">
        <w:rPr>
          <w:rFonts w:ascii="Sylfaen" w:eastAsia="Sylfaen" w:hAnsi="Sylfaen" w:cs="Sylfaen"/>
          <w:b/>
          <w:sz w:val="22"/>
          <w:szCs w:val="22"/>
          <w:lang w:val="ka-GE"/>
        </w:rPr>
        <w:t>ლი</w:t>
      </w:r>
    </w:p>
    <w:p w:rsidR="009D513F" w:rsidRPr="009D513F" w:rsidRDefault="009D513F" w:rsidP="009D513F">
      <w:pPr>
        <w:spacing w:before="8"/>
        <w:ind w:right="63" w:firstLine="720"/>
        <w:jc w:val="both"/>
        <w:rPr>
          <w:rFonts w:ascii="Sylfaen" w:eastAsia="Sylfaen" w:hAnsi="Sylfaen" w:cs="Sylfaen"/>
          <w:b/>
          <w:spacing w:val="1"/>
          <w:sz w:val="22"/>
          <w:szCs w:val="22"/>
          <w:lang w:val="ka-GE"/>
        </w:rPr>
      </w:pPr>
      <w:r w:rsidRPr="009D513F">
        <w:rPr>
          <w:rFonts w:ascii="Sylfaen" w:eastAsia="Sylfaen" w:hAnsi="Sylfaen" w:cs="Sylfaen"/>
          <w:b/>
          <w:spacing w:val="1"/>
          <w:sz w:val="22"/>
          <w:szCs w:val="22"/>
          <w:lang w:val="ka-GE"/>
        </w:rPr>
        <w:lastRenderedPageBreak/>
        <w:t>ავერსი:</w:t>
      </w:r>
    </w:p>
    <w:p w:rsidR="00E90747" w:rsidRPr="006D2763" w:rsidRDefault="002E58FF" w:rsidP="009D513F">
      <w:pPr>
        <w:spacing w:before="8"/>
        <w:ind w:right="63" w:firstLine="720"/>
        <w:jc w:val="both"/>
        <w:rPr>
          <w:rFonts w:ascii="Sylfaen" w:eastAsia="Sylfaen" w:hAnsi="Sylfaen" w:cs="Sylfaen"/>
          <w:sz w:val="22"/>
          <w:szCs w:val="22"/>
          <w:lang w:val="ka-GE"/>
        </w:rPr>
      </w:pP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კ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დ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 xml:space="preserve"> ნ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შ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ნ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წ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ოა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დ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გ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ენ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pacing w:val="4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ვე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რც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ხ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pacing w:val="4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(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თ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თრ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 xml:space="preserve">) 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ტ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ზ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ბ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უ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2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ო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თ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ხ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ქ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ნ</w:t>
      </w:r>
      <w:r w:rsidRPr="006D2763">
        <w:rPr>
          <w:rFonts w:ascii="Sylfaen" w:eastAsia="Sylfaen" w:hAnsi="Sylfaen" w:cs="Sylfaen"/>
          <w:spacing w:val="3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ვ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კვ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ლა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ვ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 xml:space="preserve">, 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ო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pacing w:val="5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ც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ნ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ტ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ში</w:t>
      </w:r>
      <w:r w:rsidRPr="006D2763">
        <w:rPr>
          <w:rFonts w:ascii="Sylfaen" w:eastAsia="Sylfaen" w:hAnsi="Sylfaen" w:cs="Sylfaen"/>
          <w:spacing w:val="3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ლა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ჟ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ვ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რდ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pacing w:val="5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(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უ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ჯ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 xml:space="preserve">) 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მრ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გ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ვ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ალ</w:t>
      </w:r>
      <w:r w:rsidRPr="006D2763">
        <w:rPr>
          <w:rFonts w:ascii="Sylfaen" w:eastAsia="Sylfaen" w:hAnsi="Sylfaen" w:cs="Sylfaen"/>
          <w:spacing w:val="3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დ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ალ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ო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ნ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ზ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7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გ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ო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ხ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ულ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3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ოქ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ოს</w:t>
      </w:r>
      <w:r w:rsidRPr="006D2763">
        <w:rPr>
          <w:rFonts w:ascii="Sylfaen" w:eastAsia="Sylfaen" w:hAnsi="Sylfaen" w:cs="Sylfaen"/>
          <w:spacing w:val="5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(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ყვი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თ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) ფ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თ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ბ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გაშლ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ლი</w:t>
      </w:r>
      <w:r w:rsidR="00F7062C">
        <w:rPr>
          <w:rFonts w:ascii="Sylfaen" w:eastAsia="Sylfaen" w:hAnsi="Sylfaen" w:cs="Sylfaen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2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წ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ვი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.</w:t>
      </w:r>
      <w:r w:rsidR="00F7062C">
        <w:rPr>
          <w:rFonts w:ascii="Sylfaen" w:eastAsia="Sylfaen" w:hAnsi="Sylfaen" w:cs="Sylfaen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2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წივი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ს</w:t>
      </w:r>
      <w:r w:rsidR="00F7062C">
        <w:rPr>
          <w:rFonts w:ascii="Sylfaen" w:eastAsia="Sylfaen" w:hAnsi="Sylfaen" w:cs="Sylfaen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 xml:space="preserve"> მ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კ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დ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ზ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,</w:t>
      </w:r>
      <w:r w:rsidR="00F7062C">
        <w:rPr>
          <w:rFonts w:ascii="Sylfaen" w:eastAsia="Sylfaen" w:hAnsi="Sylfaen" w:cs="Sylfaen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 xml:space="preserve"> ოქ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ოს</w:t>
      </w:r>
      <w:r w:rsidR="00F7062C">
        <w:rPr>
          <w:rFonts w:ascii="Sylfaen" w:eastAsia="Sylfaen" w:hAnsi="Sylfaen" w:cs="Sylfaen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 xml:space="preserve"> </w:t>
      </w:r>
      <w:proofErr w:type="spellStart"/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შ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შ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ო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ვ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ბ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ულ</w:t>
      </w:r>
      <w:proofErr w:type="spellEnd"/>
      <w:r w:rsidR="00F7062C">
        <w:rPr>
          <w:rFonts w:ascii="Sylfaen" w:eastAsia="Sylfaen" w:hAnsi="Sylfaen" w:cs="Sylfaen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ც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ე</w:t>
      </w:r>
      <w:r w:rsidR="00F7062C">
        <w:rPr>
          <w:rFonts w:ascii="Sylfaen" w:eastAsia="Sylfaen" w:hAnsi="Sylfaen" w:cs="Sylfaen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 xml:space="preserve"> ჰ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ლდ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იკ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 xml:space="preserve">ურ </w:t>
      </w:r>
      <w:proofErr w:type="spellStart"/>
      <w:r w:rsidRPr="006D2763">
        <w:rPr>
          <w:rFonts w:ascii="Sylfaen" w:eastAsia="Sylfaen" w:hAnsi="Sylfaen" w:cs="Sylfaen"/>
          <w:sz w:val="22"/>
          <w:szCs w:val="22"/>
          <w:lang w:val="ka-GE"/>
        </w:rPr>
        <w:t>ფა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კ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ზ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ე</w:t>
      </w:r>
      <w:proofErr w:type="spellEnd"/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გა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ო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ხ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ულ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 xml:space="preserve"> </w:t>
      </w:r>
      <w:r w:rsidR="002F16D9">
        <w:rPr>
          <w:rFonts w:ascii="Sylfaen" w:eastAsia="Sylfaen" w:hAnsi="Sylfaen" w:cs="Sylfaen"/>
          <w:spacing w:val="1"/>
          <w:sz w:val="22"/>
          <w:szCs w:val="22"/>
          <w:lang w:val="ka-GE"/>
        </w:rPr>
        <w:t>საქართველოს სტილიზებული სახელმწიფო დროშ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ა.</w:t>
      </w:r>
    </w:p>
    <w:p w:rsidR="009D513F" w:rsidRDefault="009D513F">
      <w:pPr>
        <w:spacing w:line="280" w:lineRule="exact"/>
        <w:ind w:left="840"/>
        <w:rPr>
          <w:rFonts w:ascii="Sylfaen" w:eastAsia="Sylfaen" w:hAnsi="Sylfaen" w:cs="Sylfaen"/>
          <w:b/>
          <w:spacing w:val="1"/>
          <w:position w:val="1"/>
          <w:sz w:val="22"/>
          <w:szCs w:val="22"/>
          <w:lang w:val="ka-GE"/>
        </w:rPr>
      </w:pPr>
    </w:p>
    <w:p w:rsidR="00E90747" w:rsidRPr="006D2763" w:rsidRDefault="002E58FF">
      <w:pPr>
        <w:spacing w:line="280" w:lineRule="exact"/>
        <w:ind w:left="840"/>
        <w:rPr>
          <w:rFonts w:ascii="Sylfaen" w:eastAsia="Sylfaen" w:hAnsi="Sylfaen" w:cs="Sylfaen"/>
          <w:b/>
          <w:sz w:val="22"/>
          <w:szCs w:val="22"/>
          <w:lang w:val="ka-GE"/>
        </w:rPr>
      </w:pPr>
      <w:r w:rsidRPr="006D2763">
        <w:rPr>
          <w:rFonts w:ascii="Sylfaen" w:eastAsia="Sylfaen" w:hAnsi="Sylfaen" w:cs="Sylfaen"/>
          <w:b/>
          <w:spacing w:val="1"/>
          <w:position w:val="1"/>
          <w:sz w:val="22"/>
          <w:szCs w:val="22"/>
          <w:lang w:val="ka-GE"/>
        </w:rPr>
        <w:t>რე</w:t>
      </w:r>
      <w:r w:rsidRPr="006D2763">
        <w:rPr>
          <w:rFonts w:ascii="Sylfaen" w:eastAsia="Sylfaen" w:hAnsi="Sylfaen" w:cs="Sylfaen"/>
          <w:b/>
          <w:spacing w:val="-1"/>
          <w:position w:val="1"/>
          <w:sz w:val="22"/>
          <w:szCs w:val="22"/>
          <w:lang w:val="ka-GE"/>
        </w:rPr>
        <w:t>ვე</w:t>
      </w:r>
      <w:r w:rsidRPr="006D2763">
        <w:rPr>
          <w:rFonts w:ascii="Sylfaen" w:eastAsia="Sylfaen" w:hAnsi="Sylfaen" w:cs="Sylfaen"/>
          <w:b/>
          <w:spacing w:val="-2"/>
          <w:position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b/>
          <w:spacing w:val="1"/>
          <w:position w:val="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b/>
          <w:spacing w:val="-1"/>
          <w:position w:val="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b/>
          <w:position w:val="1"/>
          <w:sz w:val="22"/>
          <w:szCs w:val="22"/>
          <w:lang w:val="ka-GE"/>
        </w:rPr>
        <w:t>:</w:t>
      </w:r>
    </w:p>
    <w:p w:rsidR="00E90747" w:rsidRPr="006D2763" w:rsidRDefault="002E58FF">
      <w:pPr>
        <w:ind w:left="120" w:right="69" w:firstLine="283"/>
        <w:jc w:val="both"/>
        <w:rPr>
          <w:rFonts w:ascii="Sylfaen" w:eastAsia="Sylfaen" w:hAnsi="Sylfaen" w:cs="Sylfaen"/>
          <w:sz w:val="22"/>
          <w:szCs w:val="22"/>
          <w:lang w:val="ka-GE"/>
        </w:rPr>
      </w:pPr>
      <w:r w:rsidRPr="006D2763">
        <w:rPr>
          <w:rFonts w:ascii="Sylfaen" w:eastAsia="Sylfaen" w:hAnsi="Sylfaen" w:cs="Sylfaen"/>
          <w:sz w:val="22"/>
          <w:szCs w:val="22"/>
          <w:lang w:val="ka-GE"/>
        </w:rPr>
        <w:t>ოქ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ო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pacing w:val="7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(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ყვი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თ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)</w:t>
      </w:r>
      <w:r w:rsidRPr="006D2763">
        <w:rPr>
          <w:rFonts w:ascii="Sylfaen" w:eastAsia="Sylfaen" w:hAnsi="Sylfaen" w:cs="Sylfaen"/>
          <w:spacing w:val="3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ტ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ზ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ბ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უ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ლი</w:t>
      </w:r>
      <w:r w:rsidRPr="006D2763">
        <w:rPr>
          <w:rFonts w:ascii="Sylfaen" w:eastAsia="Sylfaen" w:hAnsi="Sylfaen" w:cs="Sylfaen"/>
          <w:spacing w:val="4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ო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თ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ხქ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ნ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pacing w:val="4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ვ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რს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კვ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ლა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ვ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pacing w:val="7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ზ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ედ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 xml:space="preserve">ა 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ნ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წი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ლში</w:t>
      </w:r>
      <w:r w:rsidRPr="006D2763">
        <w:rPr>
          <w:rFonts w:ascii="Sylfaen" w:eastAsia="Sylfaen" w:hAnsi="Sylfaen" w:cs="Sylfaen"/>
          <w:spacing w:val="4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ო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ტ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ვი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ფ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უ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 xml:space="preserve">ია 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ც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ფ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 xml:space="preserve"> „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15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“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.</w:t>
      </w:r>
    </w:p>
    <w:p w:rsidR="00E90747" w:rsidRPr="006D2763" w:rsidRDefault="002E58FF">
      <w:pPr>
        <w:ind w:left="403"/>
        <w:rPr>
          <w:rFonts w:ascii="Sylfaen" w:eastAsia="Sylfaen" w:hAnsi="Sylfaen" w:cs="Sylfaen"/>
          <w:sz w:val="22"/>
          <w:szCs w:val="22"/>
          <w:lang w:val="ka-GE"/>
        </w:rPr>
      </w:pP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კ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დ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ნ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შ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ნ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დ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ტრ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 xml:space="preserve">ა 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3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მ.</w:t>
      </w:r>
    </w:p>
    <w:p w:rsidR="00E90747" w:rsidRPr="006D2763" w:rsidRDefault="00E90747">
      <w:pPr>
        <w:spacing w:before="9" w:line="180" w:lineRule="exact"/>
        <w:rPr>
          <w:rFonts w:ascii="Sylfaen" w:hAnsi="Sylfaen"/>
          <w:sz w:val="19"/>
          <w:szCs w:val="19"/>
          <w:lang w:val="ka-GE"/>
        </w:rPr>
      </w:pPr>
    </w:p>
    <w:p w:rsidR="00E90747" w:rsidRPr="006D2763" w:rsidRDefault="00E90747">
      <w:pPr>
        <w:spacing w:line="200" w:lineRule="exact"/>
        <w:rPr>
          <w:rFonts w:ascii="Sylfaen" w:hAnsi="Sylfaen"/>
          <w:lang w:val="ka-GE"/>
        </w:rPr>
      </w:pPr>
    </w:p>
    <w:p w:rsidR="00E90747" w:rsidRPr="006D2763" w:rsidRDefault="00E90747">
      <w:pPr>
        <w:spacing w:line="200" w:lineRule="exact"/>
        <w:rPr>
          <w:rFonts w:ascii="Sylfaen" w:hAnsi="Sylfaen"/>
          <w:lang w:val="ka-GE"/>
        </w:rPr>
      </w:pPr>
    </w:p>
    <w:p w:rsidR="00E90747" w:rsidRPr="006D2763" w:rsidRDefault="00F7062C">
      <w:pPr>
        <w:ind w:left="2130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pict>
          <v:shape id="_x0000_i1028" type="#_x0000_t75" style="width:307.5pt;height:142.5pt">
            <v:imagedata r:id="rId11" o:title=""/>
          </v:shape>
        </w:pict>
      </w:r>
    </w:p>
    <w:p w:rsidR="00E90747" w:rsidRPr="006D2763" w:rsidRDefault="00E90747">
      <w:pPr>
        <w:spacing w:before="11" w:line="280" w:lineRule="exact"/>
        <w:rPr>
          <w:rFonts w:ascii="Sylfaen" w:hAnsi="Sylfaen"/>
          <w:sz w:val="28"/>
          <w:szCs w:val="28"/>
          <w:lang w:val="ka-GE"/>
        </w:rPr>
      </w:pPr>
    </w:p>
    <w:p w:rsidR="00E90747" w:rsidRPr="006D2763" w:rsidRDefault="002E58FF">
      <w:pPr>
        <w:ind w:left="2697" w:right="2400"/>
        <w:jc w:val="center"/>
        <w:rPr>
          <w:rFonts w:ascii="Sylfaen" w:eastAsia="Sylfaen" w:hAnsi="Sylfaen" w:cs="Sylfaen"/>
          <w:b/>
          <w:sz w:val="22"/>
          <w:szCs w:val="22"/>
          <w:lang w:val="ka-GE"/>
        </w:rPr>
      </w:pPr>
      <w:r w:rsidRPr="006D2763">
        <w:rPr>
          <w:rFonts w:ascii="Sylfaen" w:eastAsia="Sylfaen" w:hAnsi="Sylfaen" w:cs="Sylfaen"/>
          <w:b/>
          <w:spacing w:val="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b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b/>
          <w:spacing w:val="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b/>
          <w:spacing w:val="-3"/>
          <w:sz w:val="22"/>
          <w:szCs w:val="22"/>
          <w:lang w:val="ka-GE"/>
        </w:rPr>
        <w:t>კ</w:t>
      </w:r>
      <w:r w:rsidRPr="006D2763">
        <w:rPr>
          <w:rFonts w:ascii="Sylfaen" w:eastAsia="Sylfaen" w:hAnsi="Sylfaen" w:cs="Sylfaen"/>
          <w:b/>
          <w:spacing w:val="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b/>
          <w:spacing w:val="-2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b/>
          <w:spacing w:val="1"/>
          <w:sz w:val="22"/>
          <w:szCs w:val="22"/>
          <w:lang w:val="ka-GE"/>
        </w:rPr>
        <w:t>დ</w:t>
      </w:r>
      <w:r w:rsidRPr="006D2763">
        <w:rPr>
          <w:rFonts w:ascii="Sylfaen" w:eastAsia="Sylfaen" w:hAnsi="Sylfaen" w:cs="Sylfaen"/>
          <w:b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b/>
          <w:spacing w:val="-1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b/>
          <w:spacing w:val="1"/>
          <w:sz w:val="22"/>
          <w:szCs w:val="22"/>
          <w:lang w:val="ka-GE"/>
        </w:rPr>
        <w:t>ნ</w:t>
      </w:r>
      <w:r w:rsidRPr="006D2763">
        <w:rPr>
          <w:rFonts w:ascii="Sylfaen" w:eastAsia="Sylfaen" w:hAnsi="Sylfaen" w:cs="Sylfaen"/>
          <w:b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b/>
          <w:sz w:val="22"/>
          <w:szCs w:val="22"/>
          <w:lang w:val="ka-GE"/>
        </w:rPr>
        <w:t>შა</w:t>
      </w:r>
      <w:r w:rsidRPr="006D2763">
        <w:rPr>
          <w:rFonts w:ascii="Sylfaen" w:eastAsia="Sylfaen" w:hAnsi="Sylfaen" w:cs="Sylfaen"/>
          <w:b/>
          <w:spacing w:val="1"/>
          <w:sz w:val="22"/>
          <w:szCs w:val="22"/>
          <w:lang w:val="ka-GE"/>
        </w:rPr>
        <w:t>ნ</w:t>
      </w:r>
      <w:r w:rsidRPr="006D2763">
        <w:rPr>
          <w:rFonts w:ascii="Sylfaen" w:eastAsia="Sylfaen" w:hAnsi="Sylfaen" w:cs="Sylfaen"/>
          <w:b/>
          <w:sz w:val="22"/>
          <w:szCs w:val="22"/>
          <w:lang w:val="ka-GE"/>
        </w:rPr>
        <w:t xml:space="preserve">ი – </w:t>
      </w:r>
      <w:r w:rsidRPr="006D2763">
        <w:rPr>
          <w:rFonts w:ascii="Sylfaen" w:eastAsia="Sylfaen" w:hAnsi="Sylfaen" w:cs="Sylfaen"/>
          <w:b/>
          <w:spacing w:val="-1"/>
          <w:sz w:val="22"/>
          <w:szCs w:val="22"/>
          <w:lang w:val="ka-GE"/>
        </w:rPr>
        <w:t>„</w:t>
      </w:r>
      <w:r w:rsidRPr="006D2763">
        <w:rPr>
          <w:rFonts w:ascii="Sylfaen" w:eastAsia="Sylfaen" w:hAnsi="Sylfaen" w:cs="Sylfaen"/>
          <w:b/>
          <w:sz w:val="22"/>
          <w:szCs w:val="22"/>
          <w:lang w:val="ka-GE"/>
        </w:rPr>
        <w:t>ღ</w:t>
      </w:r>
      <w:r w:rsidRPr="006D2763">
        <w:rPr>
          <w:rFonts w:ascii="Sylfaen" w:eastAsia="Sylfaen" w:hAnsi="Sylfaen" w:cs="Sylfaen"/>
          <w:b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b/>
          <w:spacing w:val="-2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b/>
          <w:spacing w:val="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b/>
          <w:spacing w:val="-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b/>
          <w:sz w:val="22"/>
          <w:szCs w:val="22"/>
          <w:lang w:val="ka-GE"/>
        </w:rPr>
        <w:t xml:space="preserve">ული </w:t>
      </w:r>
      <w:r w:rsidRPr="006D2763">
        <w:rPr>
          <w:rFonts w:ascii="Sylfaen" w:eastAsia="Sylfaen" w:hAnsi="Sylfaen" w:cs="Sylfaen"/>
          <w:b/>
          <w:spacing w:val="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b/>
          <w:spacing w:val="-3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b/>
          <w:spacing w:val="-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b/>
          <w:spacing w:val="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b/>
          <w:sz w:val="22"/>
          <w:szCs w:val="22"/>
          <w:lang w:val="ka-GE"/>
        </w:rPr>
        <w:t>ახ</w:t>
      </w:r>
      <w:r w:rsidRPr="006D2763">
        <w:rPr>
          <w:rFonts w:ascii="Sylfaen" w:eastAsia="Sylfaen" w:hAnsi="Sylfaen" w:cs="Sylfaen"/>
          <w:b/>
          <w:spacing w:val="-2"/>
          <w:sz w:val="22"/>
          <w:szCs w:val="22"/>
          <w:lang w:val="ka-GE"/>
        </w:rPr>
        <w:t>უ</w:t>
      </w:r>
      <w:r w:rsidRPr="006D2763">
        <w:rPr>
          <w:rFonts w:ascii="Sylfaen" w:eastAsia="Sylfaen" w:hAnsi="Sylfaen" w:cs="Sylfaen"/>
          <w:b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b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b/>
          <w:spacing w:val="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b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b/>
          <w:spacing w:val="1"/>
          <w:sz w:val="22"/>
          <w:szCs w:val="22"/>
          <w:lang w:val="ka-GE"/>
        </w:rPr>
        <w:t>თ</w:t>
      </w:r>
      <w:r w:rsidRPr="006D2763">
        <w:rPr>
          <w:rFonts w:ascii="Sylfaen" w:eastAsia="Sylfaen" w:hAnsi="Sylfaen" w:cs="Sylfaen"/>
          <w:b/>
          <w:spacing w:val="-1"/>
          <w:sz w:val="22"/>
          <w:szCs w:val="22"/>
          <w:lang w:val="ka-GE"/>
        </w:rPr>
        <w:t>ვ</w:t>
      </w:r>
      <w:r w:rsidRPr="006D2763">
        <w:rPr>
          <w:rFonts w:ascii="Sylfaen" w:eastAsia="Sylfaen" w:hAnsi="Sylfaen" w:cs="Sylfaen"/>
          <w:b/>
          <w:spacing w:val="-3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b/>
          <w:spacing w:val="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b/>
          <w:sz w:val="22"/>
          <w:szCs w:val="22"/>
          <w:lang w:val="ka-GE"/>
        </w:rPr>
        <w:t>“ –</w:t>
      </w:r>
    </w:p>
    <w:p w:rsidR="00E90747" w:rsidRPr="006D2763" w:rsidRDefault="002E58FF">
      <w:pPr>
        <w:ind w:left="4898" w:right="4603"/>
        <w:jc w:val="center"/>
        <w:rPr>
          <w:rFonts w:ascii="Sylfaen" w:eastAsia="Sylfaen" w:hAnsi="Sylfaen" w:cs="Sylfaen"/>
          <w:b/>
          <w:sz w:val="22"/>
          <w:szCs w:val="22"/>
          <w:lang w:val="ka-GE"/>
        </w:rPr>
      </w:pPr>
      <w:r w:rsidRPr="006D2763">
        <w:rPr>
          <w:rFonts w:ascii="Sylfaen" w:eastAsia="Sylfaen" w:hAnsi="Sylfaen" w:cs="Sylfaen"/>
          <w:b/>
          <w:sz w:val="22"/>
          <w:szCs w:val="22"/>
          <w:lang w:val="ka-GE"/>
        </w:rPr>
        <w:t xml:space="preserve">20 </w:t>
      </w:r>
      <w:r w:rsidRPr="006D2763">
        <w:rPr>
          <w:rFonts w:ascii="Sylfaen" w:eastAsia="Sylfaen" w:hAnsi="Sylfaen" w:cs="Sylfaen"/>
          <w:b/>
          <w:spacing w:val="-1"/>
          <w:sz w:val="22"/>
          <w:szCs w:val="22"/>
          <w:lang w:val="ka-GE"/>
        </w:rPr>
        <w:t>წ</w:t>
      </w:r>
      <w:r w:rsidRPr="006D2763">
        <w:rPr>
          <w:rFonts w:ascii="Sylfaen" w:eastAsia="Sylfaen" w:hAnsi="Sylfaen" w:cs="Sylfaen"/>
          <w:b/>
          <w:spacing w:val="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b/>
          <w:sz w:val="22"/>
          <w:szCs w:val="22"/>
          <w:lang w:val="ka-GE"/>
        </w:rPr>
        <w:t>ლი</w:t>
      </w:r>
    </w:p>
    <w:p w:rsidR="00E90747" w:rsidRPr="006D2763" w:rsidRDefault="00E90747">
      <w:pPr>
        <w:spacing w:before="9" w:line="280" w:lineRule="exact"/>
        <w:rPr>
          <w:rFonts w:ascii="Sylfaen" w:hAnsi="Sylfaen"/>
          <w:sz w:val="28"/>
          <w:szCs w:val="28"/>
          <w:lang w:val="ka-GE"/>
        </w:rPr>
      </w:pPr>
    </w:p>
    <w:p w:rsidR="00E90747" w:rsidRPr="006D2763" w:rsidRDefault="002E58FF">
      <w:pPr>
        <w:ind w:left="403"/>
        <w:rPr>
          <w:rFonts w:ascii="Sylfaen" w:eastAsia="Sylfaen" w:hAnsi="Sylfaen" w:cs="Sylfaen"/>
          <w:b/>
          <w:sz w:val="22"/>
          <w:szCs w:val="22"/>
          <w:lang w:val="ka-GE"/>
        </w:rPr>
      </w:pPr>
      <w:r w:rsidRPr="006D2763">
        <w:rPr>
          <w:rFonts w:ascii="Sylfaen" w:eastAsia="Sylfaen" w:hAnsi="Sylfaen" w:cs="Sylfaen"/>
          <w:b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b/>
          <w:spacing w:val="-1"/>
          <w:sz w:val="22"/>
          <w:szCs w:val="22"/>
          <w:lang w:val="ka-GE"/>
        </w:rPr>
        <w:t>ვ</w:t>
      </w:r>
      <w:r w:rsidRPr="006D2763">
        <w:rPr>
          <w:rFonts w:ascii="Sylfaen" w:eastAsia="Sylfaen" w:hAnsi="Sylfaen" w:cs="Sylfaen"/>
          <w:b/>
          <w:spacing w:val="1"/>
          <w:sz w:val="22"/>
          <w:szCs w:val="22"/>
          <w:lang w:val="ka-GE"/>
        </w:rPr>
        <w:t>ერს</w:t>
      </w:r>
      <w:r w:rsidRPr="006D2763">
        <w:rPr>
          <w:rFonts w:ascii="Sylfaen" w:eastAsia="Sylfaen" w:hAnsi="Sylfaen" w:cs="Sylfaen"/>
          <w:b/>
          <w:spacing w:val="-1"/>
          <w:sz w:val="22"/>
          <w:szCs w:val="22"/>
          <w:lang w:val="ka-GE"/>
        </w:rPr>
        <w:t>ი:</w:t>
      </w:r>
    </w:p>
    <w:p w:rsidR="00E90747" w:rsidRPr="006D2763" w:rsidRDefault="002E58FF">
      <w:pPr>
        <w:spacing w:before="1"/>
        <w:ind w:left="120" w:right="64" w:firstLine="283"/>
        <w:jc w:val="both"/>
        <w:rPr>
          <w:rFonts w:ascii="Sylfaen" w:eastAsia="Sylfaen" w:hAnsi="Sylfaen" w:cs="Sylfaen"/>
          <w:sz w:val="22"/>
          <w:szCs w:val="22"/>
          <w:lang w:val="ka-GE"/>
        </w:rPr>
      </w:pP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კ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დ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 xml:space="preserve"> ნ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შა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ნ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pacing w:val="2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წ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ო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დ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გ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ენ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pacing w:val="4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ო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ქ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ო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pacing w:val="4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(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ყვ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თე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)</w:t>
      </w:r>
      <w:r w:rsidRPr="006D2763">
        <w:rPr>
          <w:rFonts w:ascii="Sylfaen" w:eastAsia="Sylfaen" w:hAnsi="Sylfaen" w:cs="Sylfaen"/>
          <w:spacing w:val="3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ტ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ზ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ბ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უ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3"/>
          <w:sz w:val="22"/>
          <w:szCs w:val="22"/>
          <w:lang w:val="ka-GE"/>
        </w:rPr>
        <w:t xml:space="preserve"> </w:t>
      </w:r>
      <w:proofErr w:type="spellStart"/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ო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თ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ხქ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მი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ან</w:t>
      </w:r>
      <w:proofErr w:type="spellEnd"/>
      <w:r w:rsidRPr="006D2763">
        <w:rPr>
          <w:rFonts w:ascii="Sylfaen" w:eastAsia="Sylfaen" w:hAnsi="Sylfaen" w:cs="Sylfaen"/>
          <w:spacing w:val="4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ვ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კვ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ლა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ვ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 xml:space="preserve">, 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ო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 xml:space="preserve">ს 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ც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ნ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ტ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ში</w:t>
      </w:r>
      <w:r w:rsidR="00145386">
        <w:rPr>
          <w:rFonts w:ascii="Sylfaen" w:eastAsia="Sylfaen" w:hAnsi="Sylfaen" w:cs="Sylfaen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ლაჟ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ვ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რდ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pacing w:val="4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(ლ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უ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ჯ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)</w:t>
      </w:r>
      <w:r w:rsidRPr="006D2763">
        <w:rPr>
          <w:rFonts w:ascii="Sylfaen" w:eastAsia="Sylfaen" w:hAnsi="Sylfaen" w:cs="Sylfaen"/>
          <w:spacing w:val="2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გ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ვ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 xml:space="preserve">ალ 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დ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ალ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ო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ნ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ზ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4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გა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ო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ახულ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2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ო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ქ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ო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pacing w:val="4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(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ყვი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თ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 xml:space="preserve">ი) 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ფ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თ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ბ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გაშლ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ლი</w:t>
      </w:r>
      <w:r w:rsidR="00F7062C">
        <w:rPr>
          <w:rFonts w:ascii="Sylfaen" w:eastAsia="Sylfaen" w:hAnsi="Sylfaen" w:cs="Sylfaen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2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წ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ვი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.</w:t>
      </w:r>
      <w:r w:rsidR="00F7062C">
        <w:rPr>
          <w:rFonts w:ascii="Sylfaen" w:eastAsia="Sylfaen" w:hAnsi="Sylfaen" w:cs="Sylfaen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2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წივი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ს</w:t>
      </w:r>
      <w:r w:rsidR="00F7062C">
        <w:rPr>
          <w:rFonts w:ascii="Sylfaen" w:eastAsia="Sylfaen" w:hAnsi="Sylfaen" w:cs="Sylfaen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 xml:space="preserve"> მ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კ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დ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ზ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,</w:t>
      </w:r>
      <w:r w:rsidR="00F7062C">
        <w:rPr>
          <w:rFonts w:ascii="Sylfaen" w:eastAsia="Sylfaen" w:hAnsi="Sylfaen" w:cs="Sylfaen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 xml:space="preserve"> ოქ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ოს</w:t>
      </w:r>
      <w:r w:rsidR="00F7062C">
        <w:rPr>
          <w:rFonts w:ascii="Sylfaen" w:eastAsia="Sylfaen" w:hAnsi="Sylfaen" w:cs="Sylfaen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 xml:space="preserve"> </w:t>
      </w:r>
      <w:proofErr w:type="spellStart"/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შ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შ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ო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ვ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ბ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ულ</w:t>
      </w:r>
      <w:proofErr w:type="spellEnd"/>
      <w:r w:rsidR="00F7062C">
        <w:rPr>
          <w:rFonts w:ascii="Sylfaen" w:eastAsia="Sylfaen" w:hAnsi="Sylfaen" w:cs="Sylfaen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ც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ე</w:t>
      </w:r>
      <w:r w:rsidR="00F7062C">
        <w:rPr>
          <w:rFonts w:ascii="Sylfaen" w:eastAsia="Sylfaen" w:hAnsi="Sylfaen" w:cs="Sylfaen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 xml:space="preserve"> ჰ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ლდ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იკ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 xml:space="preserve">ურ </w:t>
      </w:r>
      <w:proofErr w:type="spellStart"/>
      <w:r w:rsidRPr="006D2763">
        <w:rPr>
          <w:rFonts w:ascii="Sylfaen" w:eastAsia="Sylfaen" w:hAnsi="Sylfaen" w:cs="Sylfaen"/>
          <w:sz w:val="22"/>
          <w:szCs w:val="22"/>
          <w:lang w:val="ka-GE"/>
        </w:rPr>
        <w:t>ფა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კ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ზ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ე</w:t>
      </w:r>
      <w:proofErr w:type="spellEnd"/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გა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ო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ხ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ულ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 xml:space="preserve"> </w:t>
      </w:r>
      <w:r w:rsidR="002F16D9">
        <w:rPr>
          <w:rFonts w:ascii="Sylfaen" w:eastAsia="Sylfaen" w:hAnsi="Sylfaen" w:cs="Sylfaen"/>
          <w:spacing w:val="1"/>
          <w:sz w:val="22"/>
          <w:szCs w:val="22"/>
          <w:lang w:val="ka-GE"/>
        </w:rPr>
        <w:t>საქართველოს სტილიზებული სახელმწიფო დროშ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ა.</w:t>
      </w:r>
    </w:p>
    <w:p w:rsidR="009D513F" w:rsidRDefault="009D513F">
      <w:pPr>
        <w:spacing w:line="280" w:lineRule="exact"/>
        <w:ind w:left="403"/>
        <w:rPr>
          <w:rFonts w:ascii="Sylfaen" w:eastAsia="Sylfaen" w:hAnsi="Sylfaen" w:cs="Sylfaen"/>
          <w:b/>
          <w:spacing w:val="1"/>
          <w:sz w:val="22"/>
          <w:szCs w:val="22"/>
          <w:lang w:val="ka-GE"/>
        </w:rPr>
      </w:pPr>
    </w:p>
    <w:p w:rsidR="009D513F" w:rsidRDefault="009D513F">
      <w:pPr>
        <w:spacing w:line="280" w:lineRule="exact"/>
        <w:ind w:left="403"/>
        <w:rPr>
          <w:rFonts w:ascii="Sylfaen" w:eastAsia="Sylfaen" w:hAnsi="Sylfaen" w:cs="Sylfaen"/>
          <w:b/>
          <w:spacing w:val="1"/>
          <w:sz w:val="22"/>
          <w:szCs w:val="22"/>
          <w:lang w:val="ka-GE"/>
        </w:rPr>
      </w:pPr>
      <w:r>
        <w:rPr>
          <w:rFonts w:ascii="Sylfaen" w:eastAsia="Sylfaen" w:hAnsi="Sylfaen" w:cs="Sylfaen"/>
          <w:b/>
          <w:spacing w:val="1"/>
          <w:sz w:val="22"/>
          <w:szCs w:val="22"/>
          <w:lang w:val="ka-GE"/>
        </w:rPr>
        <w:t>რევერსი:</w:t>
      </w:r>
    </w:p>
    <w:p w:rsidR="00E90747" w:rsidRPr="006D2763" w:rsidRDefault="002E58FF">
      <w:pPr>
        <w:spacing w:line="280" w:lineRule="exact"/>
        <w:ind w:left="403"/>
        <w:rPr>
          <w:rFonts w:ascii="Sylfaen" w:eastAsia="Sylfaen" w:hAnsi="Sylfaen" w:cs="Sylfaen"/>
          <w:sz w:val="22"/>
          <w:szCs w:val="22"/>
          <w:lang w:val="ka-GE"/>
        </w:rPr>
      </w:pPr>
      <w:r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ოქ</w:t>
      </w:r>
      <w:r w:rsidRPr="006D2763">
        <w:rPr>
          <w:rFonts w:ascii="Sylfaen" w:eastAsia="Sylfaen" w:hAnsi="Sylfaen" w:cs="Sylfaen"/>
          <w:spacing w:val="1"/>
          <w:position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-2"/>
          <w:position w:val="1"/>
          <w:sz w:val="22"/>
          <w:szCs w:val="22"/>
          <w:lang w:val="ka-GE"/>
        </w:rPr>
        <w:t>ო</w:t>
      </w:r>
      <w:r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ს</w:t>
      </w:r>
      <w:r w:rsidR="00F7062C">
        <w:rPr>
          <w:rFonts w:ascii="Sylfaen" w:eastAsia="Sylfaen" w:hAnsi="Sylfaen" w:cs="Sylfaen"/>
          <w:position w:val="1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(</w:t>
      </w:r>
      <w:r w:rsidRPr="006D2763">
        <w:rPr>
          <w:rFonts w:ascii="Sylfaen" w:eastAsia="Sylfaen" w:hAnsi="Sylfaen" w:cs="Sylfaen"/>
          <w:spacing w:val="-1"/>
          <w:position w:val="1"/>
          <w:sz w:val="22"/>
          <w:szCs w:val="22"/>
          <w:lang w:val="ka-GE"/>
        </w:rPr>
        <w:t>ყვი</w:t>
      </w:r>
      <w:r w:rsidRPr="006D2763">
        <w:rPr>
          <w:rFonts w:ascii="Sylfaen" w:eastAsia="Sylfaen" w:hAnsi="Sylfaen" w:cs="Sylfaen"/>
          <w:spacing w:val="-2"/>
          <w:position w:val="1"/>
          <w:sz w:val="22"/>
          <w:szCs w:val="22"/>
          <w:lang w:val="ka-GE"/>
        </w:rPr>
        <w:t>თ</w:t>
      </w:r>
      <w:r w:rsidRPr="006D2763">
        <w:rPr>
          <w:rFonts w:ascii="Sylfaen" w:eastAsia="Sylfaen" w:hAnsi="Sylfaen" w:cs="Sylfaen"/>
          <w:spacing w:val="1"/>
          <w:position w:val="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-1"/>
          <w:position w:val="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)</w:t>
      </w:r>
      <w:r w:rsidR="00F7062C">
        <w:rPr>
          <w:rFonts w:ascii="Sylfaen" w:eastAsia="Sylfaen" w:hAnsi="Sylfaen" w:cs="Sylfaen"/>
          <w:position w:val="1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1"/>
          <w:position w:val="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pacing w:val="1"/>
          <w:position w:val="1"/>
          <w:sz w:val="22"/>
          <w:szCs w:val="22"/>
          <w:lang w:val="ka-GE"/>
        </w:rPr>
        <w:t>ტ</w:t>
      </w:r>
      <w:r w:rsidRPr="006D2763">
        <w:rPr>
          <w:rFonts w:ascii="Sylfaen" w:eastAsia="Sylfaen" w:hAnsi="Sylfaen" w:cs="Sylfaen"/>
          <w:spacing w:val="-3"/>
          <w:position w:val="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-1"/>
          <w:position w:val="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ზ</w:t>
      </w:r>
      <w:r w:rsidRPr="006D2763">
        <w:rPr>
          <w:rFonts w:ascii="Sylfaen" w:eastAsia="Sylfaen" w:hAnsi="Sylfaen" w:cs="Sylfaen"/>
          <w:spacing w:val="1"/>
          <w:position w:val="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-1"/>
          <w:position w:val="1"/>
          <w:sz w:val="22"/>
          <w:szCs w:val="22"/>
          <w:lang w:val="ka-GE"/>
        </w:rPr>
        <w:t>ბ</w:t>
      </w:r>
      <w:r w:rsidRPr="006D2763">
        <w:rPr>
          <w:rFonts w:ascii="Sylfaen" w:eastAsia="Sylfaen" w:hAnsi="Sylfaen" w:cs="Sylfaen"/>
          <w:spacing w:val="-2"/>
          <w:position w:val="1"/>
          <w:sz w:val="22"/>
          <w:szCs w:val="22"/>
          <w:lang w:val="ka-GE"/>
        </w:rPr>
        <w:t>უ</w:t>
      </w:r>
      <w:r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ლი</w:t>
      </w:r>
      <w:r w:rsidR="00F7062C">
        <w:rPr>
          <w:rFonts w:ascii="Sylfaen" w:eastAsia="Sylfaen" w:hAnsi="Sylfaen" w:cs="Sylfaen"/>
          <w:position w:val="1"/>
          <w:sz w:val="22"/>
          <w:szCs w:val="22"/>
          <w:lang w:val="ka-GE"/>
        </w:rPr>
        <w:t xml:space="preserve"> </w:t>
      </w:r>
      <w:proofErr w:type="spellStart"/>
      <w:r w:rsidRPr="006D2763">
        <w:rPr>
          <w:rFonts w:ascii="Sylfaen" w:eastAsia="Sylfaen" w:hAnsi="Sylfaen" w:cs="Sylfaen"/>
          <w:spacing w:val="-2"/>
          <w:position w:val="1"/>
          <w:sz w:val="22"/>
          <w:szCs w:val="22"/>
          <w:lang w:val="ka-GE"/>
        </w:rPr>
        <w:t>ო</w:t>
      </w:r>
      <w:r w:rsidRPr="006D2763">
        <w:rPr>
          <w:rFonts w:ascii="Sylfaen" w:eastAsia="Sylfaen" w:hAnsi="Sylfaen" w:cs="Sylfaen"/>
          <w:spacing w:val="1"/>
          <w:position w:val="1"/>
          <w:sz w:val="22"/>
          <w:szCs w:val="22"/>
          <w:lang w:val="ka-GE"/>
        </w:rPr>
        <w:t>თ</w:t>
      </w:r>
      <w:r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ხქ</w:t>
      </w:r>
      <w:r w:rsidRPr="006D2763">
        <w:rPr>
          <w:rFonts w:ascii="Sylfaen" w:eastAsia="Sylfaen" w:hAnsi="Sylfaen" w:cs="Sylfaen"/>
          <w:spacing w:val="-3"/>
          <w:position w:val="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pacing w:val="1"/>
          <w:position w:val="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pacing w:val="-1"/>
          <w:position w:val="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-1"/>
          <w:position w:val="1"/>
          <w:sz w:val="22"/>
          <w:szCs w:val="22"/>
          <w:lang w:val="ka-GE"/>
        </w:rPr>
        <w:t>ნ</w:t>
      </w:r>
      <w:r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ი</w:t>
      </w:r>
      <w:proofErr w:type="spellEnd"/>
      <w:r w:rsidR="00F7062C">
        <w:rPr>
          <w:rFonts w:ascii="Sylfaen" w:eastAsia="Sylfaen" w:hAnsi="Sylfaen" w:cs="Sylfaen"/>
          <w:position w:val="1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1"/>
          <w:position w:val="1"/>
          <w:sz w:val="22"/>
          <w:szCs w:val="22"/>
          <w:lang w:val="ka-GE"/>
        </w:rPr>
        <w:t>ვ</w:t>
      </w:r>
      <w:r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1"/>
          <w:position w:val="1"/>
          <w:sz w:val="22"/>
          <w:szCs w:val="22"/>
          <w:lang w:val="ka-GE"/>
        </w:rPr>
        <w:t>რს</w:t>
      </w:r>
      <w:r w:rsidRPr="006D2763">
        <w:rPr>
          <w:rFonts w:ascii="Sylfaen" w:eastAsia="Sylfaen" w:hAnsi="Sylfaen" w:cs="Sylfaen"/>
          <w:spacing w:val="-1"/>
          <w:position w:val="1"/>
          <w:sz w:val="22"/>
          <w:szCs w:val="22"/>
          <w:lang w:val="ka-GE"/>
        </w:rPr>
        <w:t>კვ</w:t>
      </w:r>
      <w:r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ლა</w:t>
      </w:r>
      <w:r w:rsidRPr="006D2763">
        <w:rPr>
          <w:rFonts w:ascii="Sylfaen" w:eastAsia="Sylfaen" w:hAnsi="Sylfaen" w:cs="Sylfaen"/>
          <w:spacing w:val="-1"/>
          <w:position w:val="1"/>
          <w:sz w:val="22"/>
          <w:szCs w:val="22"/>
          <w:lang w:val="ka-GE"/>
        </w:rPr>
        <w:t>ვ</w:t>
      </w:r>
      <w:r w:rsidRPr="006D2763">
        <w:rPr>
          <w:rFonts w:ascii="Sylfaen" w:eastAsia="Sylfaen" w:hAnsi="Sylfaen" w:cs="Sylfaen"/>
          <w:spacing w:val="-3"/>
          <w:position w:val="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ს</w:t>
      </w:r>
      <w:r w:rsidR="00F7062C">
        <w:rPr>
          <w:rFonts w:ascii="Sylfaen" w:eastAsia="Sylfaen" w:hAnsi="Sylfaen" w:cs="Sylfaen"/>
          <w:position w:val="1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2"/>
          <w:position w:val="1"/>
          <w:sz w:val="22"/>
          <w:szCs w:val="22"/>
          <w:lang w:val="ka-GE"/>
        </w:rPr>
        <w:t>ზ</w:t>
      </w:r>
      <w:r w:rsidRPr="006D2763">
        <w:rPr>
          <w:rFonts w:ascii="Sylfaen" w:eastAsia="Sylfaen" w:hAnsi="Sylfaen" w:cs="Sylfaen"/>
          <w:spacing w:val="1"/>
          <w:position w:val="1"/>
          <w:sz w:val="22"/>
          <w:szCs w:val="22"/>
          <w:lang w:val="ka-GE"/>
        </w:rPr>
        <w:t>ედ</w:t>
      </w:r>
      <w:r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ა</w:t>
      </w:r>
      <w:r w:rsidR="00F7062C">
        <w:rPr>
          <w:rFonts w:ascii="Sylfaen" w:eastAsia="Sylfaen" w:hAnsi="Sylfaen" w:cs="Sylfaen"/>
          <w:position w:val="1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1"/>
          <w:position w:val="1"/>
          <w:sz w:val="22"/>
          <w:szCs w:val="22"/>
          <w:lang w:val="ka-GE"/>
        </w:rPr>
        <w:t>ნ</w:t>
      </w:r>
      <w:r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-1"/>
          <w:position w:val="1"/>
          <w:sz w:val="22"/>
          <w:szCs w:val="22"/>
          <w:lang w:val="ka-GE"/>
        </w:rPr>
        <w:t>წი</w:t>
      </w:r>
      <w:r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ლში</w:t>
      </w:r>
      <w:r w:rsidR="00F7062C">
        <w:rPr>
          <w:rFonts w:ascii="Sylfaen" w:eastAsia="Sylfaen" w:hAnsi="Sylfaen" w:cs="Sylfaen"/>
          <w:position w:val="1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3"/>
          <w:position w:val="1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1"/>
          <w:position w:val="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pacing w:val="-2"/>
          <w:position w:val="1"/>
          <w:sz w:val="22"/>
          <w:szCs w:val="22"/>
          <w:lang w:val="ka-GE"/>
        </w:rPr>
        <w:t>ო</w:t>
      </w:r>
      <w:r w:rsidRPr="006D2763">
        <w:rPr>
          <w:rFonts w:ascii="Sylfaen" w:eastAsia="Sylfaen" w:hAnsi="Sylfaen" w:cs="Sylfaen"/>
          <w:spacing w:val="1"/>
          <w:position w:val="1"/>
          <w:sz w:val="22"/>
          <w:szCs w:val="22"/>
          <w:lang w:val="ka-GE"/>
        </w:rPr>
        <w:t>ტ</w:t>
      </w:r>
      <w:r w:rsidRPr="006D2763">
        <w:rPr>
          <w:rFonts w:ascii="Sylfaen" w:eastAsia="Sylfaen" w:hAnsi="Sylfaen" w:cs="Sylfaen"/>
          <w:spacing w:val="-1"/>
          <w:position w:val="1"/>
          <w:sz w:val="22"/>
          <w:szCs w:val="22"/>
          <w:lang w:val="ka-GE"/>
        </w:rPr>
        <w:t>ვი</w:t>
      </w:r>
      <w:r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ფ</w:t>
      </w:r>
      <w:r w:rsidRPr="006D2763">
        <w:rPr>
          <w:rFonts w:ascii="Sylfaen" w:eastAsia="Sylfaen" w:hAnsi="Sylfaen" w:cs="Sylfaen"/>
          <w:spacing w:val="-2"/>
          <w:position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უ</w:t>
      </w:r>
      <w:r w:rsidRPr="006D2763">
        <w:rPr>
          <w:rFonts w:ascii="Sylfaen" w:eastAsia="Sylfaen" w:hAnsi="Sylfaen" w:cs="Sylfaen"/>
          <w:spacing w:val="-2"/>
          <w:position w:val="1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-1"/>
          <w:position w:val="1"/>
          <w:sz w:val="22"/>
          <w:szCs w:val="22"/>
          <w:lang w:val="ka-GE"/>
        </w:rPr>
        <w:t>ია</w:t>
      </w:r>
    </w:p>
    <w:p w:rsidR="00E90747" w:rsidRPr="006D2763" w:rsidRDefault="002E58FF">
      <w:pPr>
        <w:ind w:left="83" w:right="9063"/>
        <w:jc w:val="center"/>
        <w:rPr>
          <w:rFonts w:ascii="Sylfaen" w:eastAsia="Sylfaen" w:hAnsi="Sylfaen" w:cs="Sylfaen"/>
          <w:sz w:val="22"/>
          <w:szCs w:val="22"/>
          <w:lang w:val="ka-GE"/>
        </w:rPr>
      </w:pP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ც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ფ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 xml:space="preserve"> „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20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“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.</w:t>
      </w:r>
    </w:p>
    <w:p w:rsidR="00E90747" w:rsidRPr="006D2763" w:rsidRDefault="002E58FF">
      <w:pPr>
        <w:ind w:left="403"/>
        <w:rPr>
          <w:rFonts w:ascii="Sylfaen" w:eastAsia="Sylfaen" w:hAnsi="Sylfaen" w:cs="Sylfaen"/>
          <w:sz w:val="22"/>
          <w:szCs w:val="22"/>
          <w:lang w:val="ka-GE"/>
        </w:rPr>
        <w:sectPr w:rsidR="00E90747" w:rsidRPr="006D2763">
          <w:type w:val="continuous"/>
          <w:pgSz w:w="12240" w:h="15840"/>
          <w:pgMar w:top="1460" w:right="1060" w:bottom="280" w:left="780" w:header="720" w:footer="720" w:gutter="0"/>
          <w:cols w:space="720"/>
        </w:sectPr>
      </w:pP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კ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დ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ნ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შ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ნ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დ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ტრ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 xml:space="preserve">ა 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3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.</w:t>
      </w:r>
    </w:p>
    <w:p w:rsidR="006D2763" w:rsidRPr="006D2763" w:rsidRDefault="006D2763" w:rsidP="006D2763">
      <w:pPr>
        <w:pStyle w:val="danartixml"/>
        <w:rPr>
          <w:lang w:val="ka-GE"/>
        </w:rPr>
      </w:pPr>
      <w:r w:rsidRPr="006D2763">
        <w:rPr>
          <w:lang w:val="ka-GE"/>
        </w:rPr>
        <w:lastRenderedPageBreak/>
        <w:t>დანართი №3</w:t>
      </w:r>
    </w:p>
    <w:p w:rsidR="006D2763" w:rsidRPr="006D2763" w:rsidRDefault="006D2763" w:rsidP="006D2763">
      <w:pPr>
        <w:spacing w:before="43" w:line="481" w:lineRule="auto"/>
        <w:ind w:left="2786" w:right="2494" w:firstLine="1"/>
        <w:jc w:val="center"/>
        <w:rPr>
          <w:rFonts w:ascii="Sylfaen" w:eastAsia="Sylfaen" w:hAnsi="Sylfaen" w:cs="Sylfaen"/>
          <w:spacing w:val="1"/>
          <w:sz w:val="22"/>
          <w:szCs w:val="22"/>
          <w:lang w:val="ka-GE"/>
        </w:rPr>
      </w:pPr>
    </w:p>
    <w:p w:rsidR="006D2763" w:rsidRPr="006D2763" w:rsidRDefault="006D2763" w:rsidP="006D2763">
      <w:pPr>
        <w:spacing w:before="43" w:line="481" w:lineRule="auto"/>
        <w:ind w:left="2786" w:right="2494" w:firstLine="1"/>
        <w:jc w:val="center"/>
        <w:rPr>
          <w:rFonts w:ascii="Sylfaen" w:eastAsia="Sylfaen" w:hAnsi="Sylfaen" w:cs="Sylfaen"/>
          <w:spacing w:val="1"/>
          <w:sz w:val="22"/>
          <w:szCs w:val="22"/>
          <w:lang w:val="ka-GE"/>
        </w:rPr>
      </w:pPr>
    </w:p>
    <w:p w:rsidR="006D2763" w:rsidRPr="006D2763" w:rsidRDefault="006D2763" w:rsidP="006D2763">
      <w:pPr>
        <w:spacing w:before="43" w:line="481" w:lineRule="auto"/>
        <w:ind w:left="2786" w:right="2494" w:firstLine="1"/>
        <w:jc w:val="center"/>
        <w:rPr>
          <w:rFonts w:ascii="Sylfaen" w:eastAsia="Sylfaen" w:hAnsi="Sylfaen" w:cs="Sylfaen"/>
          <w:spacing w:val="1"/>
          <w:sz w:val="22"/>
          <w:szCs w:val="22"/>
          <w:lang w:val="ka-GE"/>
        </w:rPr>
      </w:pPr>
    </w:p>
    <w:p w:rsidR="006D2763" w:rsidRPr="006D2763" w:rsidRDefault="006D2763" w:rsidP="006D2763">
      <w:pPr>
        <w:spacing w:before="43" w:line="481" w:lineRule="auto"/>
        <w:ind w:left="2786" w:right="2494" w:firstLine="1"/>
        <w:jc w:val="center"/>
        <w:rPr>
          <w:rFonts w:ascii="Sylfaen" w:eastAsia="Sylfaen" w:hAnsi="Sylfaen" w:cs="Sylfaen"/>
          <w:spacing w:val="1"/>
          <w:sz w:val="22"/>
          <w:szCs w:val="22"/>
          <w:lang w:val="ka-GE"/>
        </w:rPr>
      </w:pPr>
    </w:p>
    <w:p w:rsidR="006D2763" w:rsidRPr="006D2763" w:rsidRDefault="006D2763" w:rsidP="006D2763">
      <w:pPr>
        <w:spacing w:before="43" w:line="481" w:lineRule="auto"/>
        <w:ind w:left="2786" w:right="2494" w:firstLine="1"/>
        <w:jc w:val="center"/>
        <w:rPr>
          <w:rFonts w:ascii="Sylfaen" w:eastAsia="Sylfaen" w:hAnsi="Sylfaen" w:cs="Sylfaen"/>
          <w:spacing w:val="1"/>
          <w:sz w:val="22"/>
          <w:szCs w:val="22"/>
          <w:lang w:val="ka-GE"/>
        </w:rPr>
      </w:pPr>
    </w:p>
    <w:p w:rsidR="006D2763" w:rsidRPr="006D2763" w:rsidRDefault="006D2763" w:rsidP="006D2763">
      <w:pPr>
        <w:spacing w:before="43" w:line="481" w:lineRule="auto"/>
        <w:ind w:left="2786" w:right="2494" w:firstLine="1"/>
        <w:jc w:val="center"/>
        <w:rPr>
          <w:rFonts w:ascii="Sylfaen" w:eastAsia="Sylfaen" w:hAnsi="Sylfaen" w:cs="Sylfaen"/>
          <w:spacing w:val="1"/>
          <w:sz w:val="22"/>
          <w:szCs w:val="22"/>
          <w:lang w:val="ka-GE"/>
        </w:rPr>
      </w:pPr>
    </w:p>
    <w:p w:rsidR="006D2763" w:rsidRPr="006D2763" w:rsidRDefault="006D2763" w:rsidP="006D2763">
      <w:pPr>
        <w:spacing w:before="43" w:line="481" w:lineRule="auto"/>
        <w:ind w:left="2786" w:right="2494" w:firstLine="1"/>
        <w:jc w:val="center"/>
        <w:rPr>
          <w:rFonts w:ascii="Sylfaen" w:eastAsia="Sylfaen" w:hAnsi="Sylfaen" w:cs="Sylfaen"/>
          <w:spacing w:val="1"/>
          <w:sz w:val="22"/>
          <w:szCs w:val="22"/>
          <w:lang w:val="ka-GE"/>
        </w:rPr>
      </w:pPr>
    </w:p>
    <w:p w:rsidR="006D2763" w:rsidRPr="006D2763" w:rsidRDefault="006D2763" w:rsidP="006D2763">
      <w:pPr>
        <w:spacing w:before="43" w:line="481" w:lineRule="auto"/>
        <w:ind w:left="2786" w:right="2494" w:firstLine="1"/>
        <w:jc w:val="center"/>
        <w:rPr>
          <w:rFonts w:ascii="Sylfaen" w:eastAsia="Sylfaen" w:hAnsi="Sylfaen" w:cs="Sylfaen"/>
          <w:spacing w:val="1"/>
          <w:sz w:val="22"/>
          <w:szCs w:val="22"/>
          <w:lang w:val="ka-GE"/>
        </w:rPr>
      </w:pPr>
    </w:p>
    <w:p w:rsidR="006D2763" w:rsidRPr="006D2763" w:rsidRDefault="006D2763" w:rsidP="006D2763">
      <w:pPr>
        <w:spacing w:before="43" w:line="481" w:lineRule="auto"/>
        <w:ind w:left="2786" w:right="2494" w:firstLine="1"/>
        <w:jc w:val="center"/>
        <w:rPr>
          <w:rFonts w:ascii="Sylfaen" w:eastAsia="Sylfaen" w:hAnsi="Sylfaen" w:cs="Sylfaen"/>
          <w:spacing w:val="1"/>
          <w:sz w:val="22"/>
          <w:szCs w:val="22"/>
          <w:lang w:val="ka-GE"/>
        </w:rPr>
      </w:pPr>
    </w:p>
    <w:p w:rsidR="00E90747" w:rsidRPr="006D2763" w:rsidRDefault="00CE25DC" w:rsidP="009D513F">
      <w:pPr>
        <w:spacing w:before="43" w:line="360" w:lineRule="auto"/>
        <w:ind w:left="2779" w:right="2491"/>
        <w:jc w:val="center"/>
        <w:rPr>
          <w:rFonts w:ascii="Sylfaen" w:eastAsia="Sylfaen" w:hAnsi="Sylfaen" w:cs="Sylfaen"/>
          <w:b/>
          <w:sz w:val="22"/>
          <w:szCs w:val="22"/>
          <w:lang w:val="ka-GE"/>
        </w:rPr>
      </w:pPr>
      <w:r>
        <w:rPr>
          <w:rFonts w:ascii="Sylfaen" w:hAnsi="Sylfaen"/>
          <w:b/>
          <w:lang w:val="ka-GE"/>
        </w:rPr>
        <w:pict>
          <v:shape id="_x0000_s1030" type="#_x0000_t75" style="position:absolute;left:0;text-align:left;margin-left:98.5pt;margin-top:131.15pt;width:415.7pt;height:236.05pt;z-index:-251658752;mso-position-horizontal-relative:page;mso-position-vertical-relative:page">
            <v:imagedata r:id="rId12" o:title=""/>
            <w10:wrap anchorx="page" anchory="page"/>
          </v:shape>
        </w:pict>
      </w:r>
      <w:r w:rsidR="002E58FF" w:rsidRPr="006D2763">
        <w:rPr>
          <w:rFonts w:ascii="Sylfaen" w:eastAsia="Sylfaen" w:hAnsi="Sylfaen" w:cs="Sylfaen"/>
          <w:b/>
          <w:spacing w:val="1"/>
          <w:sz w:val="22"/>
          <w:szCs w:val="22"/>
          <w:lang w:val="ka-GE"/>
        </w:rPr>
        <w:t>ს</w:t>
      </w:r>
      <w:r w:rsidR="002E58FF" w:rsidRPr="006D2763">
        <w:rPr>
          <w:rFonts w:ascii="Sylfaen" w:eastAsia="Sylfaen" w:hAnsi="Sylfaen" w:cs="Sylfaen"/>
          <w:b/>
          <w:sz w:val="22"/>
          <w:szCs w:val="22"/>
          <w:lang w:val="ka-GE"/>
        </w:rPr>
        <w:t>ახ</w:t>
      </w:r>
      <w:r w:rsidR="002E58FF" w:rsidRPr="006D2763">
        <w:rPr>
          <w:rFonts w:ascii="Sylfaen" w:eastAsia="Sylfaen" w:hAnsi="Sylfaen" w:cs="Sylfaen"/>
          <w:b/>
          <w:spacing w:val="-1"/>
          <w:sz w:val="22"/>
          <w:szCs w:val="22"/>
          <w:lang w:val="ka-GE"/>
        </w:rPr>
        <w:t>ე</w:t>
      </w:r>
      <w:r w:rsidR="002E58FF" w:rsidRPr="006D2763">
        <w:rPr>
          <w:rFonts w:ascii="Sylfaen" w:eastAsia="Sylfaen" w:hAnsi="Sylfaen" w:cs="Sylfaen"/>
          <w:b/>
          <w:sz w:val="22"/>
          <w:szCs w:val="22"/>
          <w:lang w:val="ka-GE"/>
        </w:rPr>
        <w:t>ლ</w:t>
      </w:r>
      <w:r w:rsidR="002E58FF" w:rsidRPr="006D2763">
        <w:rPr>
          <w:rFonts w:ascii="Sylfaen" w:eastAsia="Sylfaen" w:hAnsi="Sylfaen" w:cs="Sylfaen"/>
          <w:b/>
          <w:spacing w:val="1"/>
          <w:sz w:val="22"/>
          <w:szCs w:val="22"/>
          <w:lang w:val="ka-GE"/>
        </w:rPr>
        <w:t>მ</w:t>
      </w:r>
      <w:r w:rsidR="002E58FF" w:rsidRPr="006D2763">
        <w:rPr>
          <w:rFonts w:ascii="Sylfaen" w:eastAsia="Sylfaen" w:hAnsi="Sylfaen" w:cs="Sylfaen"/>
          <w:b/>
          <w:spacing w:val="-1"/>
          <w:sz w:val="22"/>
          <w:szCs w:val="22"/>
          <w:lang w:val="ka-GE"/>
        </w:rPr>
        <w:t>წი</w:t>
      </w:r>
      <w:r w:rsidR="002E58FF" w:rsidRPr="006D2763">
        <w:rPr>
          <w:rFonts w:ascii="Sylfaen" w:eastAsia="Sylfaen" w:hAnsi="Sylfaen" w:cs="Sylfaen"/>
          <w:b/>
          <w:sz w:val="22"/>
          <w:szCs w:val="22"/>
          <w:lang w:val="ka-GE"/>
        </w:rPr>
        <w:t>ფო</w:t>
      </w:r>
      <w:r w:rsidR="002E58FF" w:rsidRPr="006D2763">
        <w:rPr>
          <w:rFonts w:ascii="Sylfaen" w:eastAsia="Sylfaen" w:hAnsi="Sylfaen" w:cs="Sylfaen"/>
          <w:b/>
          <w:spacing w:val="-2"/>
          <w:sz w:val="22"/>
          <w:szCs w:val="22"/>
          <w:lang w:val="ka-GE"/>
        </w:rPr>
        <w:t xml:space="preserve"> </w:t>
      </w:r>
      <w:r w:rsidR="002E58FF" w:rsidRPr="006D2763">
        <w:rPr>
          <w:rFonts w:ascii="Sylfaen" w:eastAsia="Sylfaen" w:hAnsi="Sylfaen" w:cs="Sylfaen"/>
          <w:b/>
          <w:sz w:val="22"/>
          <w:szCs w:val="22"/>
          <w:lang w:val="ka-GE"/>
        </w:rPr>
        <w:t>უ</w:t>
      </w:r>
      <w:r w:rsidR="002E58FF" w:rsidRPr="006D2763">
        <w:rPr>
          <w:rFonts w:ascii="Sylfaen" w:eastAsia="Sylfaen" w:hAnsi="Sylfaen" w:cs="Sylfaen"/>
          <w:b/>
          <w:spacing w:val="1"/>
          <w:sz w:val="22"/>
          <w:szCs w:val="22"/>
          <w:lang w:val="ka-GE"/>
        </w:rPr>
        <w:t>ს</w:t>
      </w:r>
      <w:r w:rsidR="002E58FF" w:rsidRPr="006D2763">
        <w:rPr>
          <w:rFonts w:ascii="Sylfaen" w:eastAsia="Sylfaen" w:hAnsi="Sylfaen" w:cs="Sylfaen"/>
          <w:b/>
          <w:sz w:val="22"/>
          <w:szCs w:val="22"/>
          <w:lang w:val="ka-GE"/>
        </w:rPr>
        <w:t>ა</w:t>
      </w:r>
      <w:r w:rsidR="002E58FF" w:rsidRPr="006D2763">
        <w:rPr>
          <w:rFonts w:ascii="Sylfaen" w:eastAsia="Sylfaen" w:hAnsi="Sylfaen" w:cs="Sylfaen"/>
          <w:b/>
          <w:spacing w:val="-2"/>
          <w:sz w:val="22"/>
          <w:szCs w:val="22"/>
          <w:lang w:val="ka-GE"/>
        </w:rPr>
        <w:t>ფ</w:t>
      </w:r>
      <w:r w:rsidR="002E58FF" w:rsidRPr="006D2763">
        <w:rPr>
          <w:rFonts w:ascii="Sylfaen" w:eastAsia="Sylfaen" w:hAnsi="Sylfaen" w:cs="Sylfaen"/>
          <w:b/>
          <w:spacing w:val="1"/>
          <w:sz w:val="22"/>
          <w:szCs w:val="22"/>
          <w:lang w:val="ka-GE"/>
        </w:rPr>
        <w:t>რთ</w:t>
      </w:r>
      <w:r w:rsidR="002E58FF" w:rsidRPr="006D2763">
        <w:rPr>
          <w:rFonts w:ascii="Sylfaen" w:eastAsia="Sylfaen" w:hAnsi="Sylfaen" w:cs="Sylfaen"/>
          <w:b/>
          <w:spacing w:val="-2"/>
          <w:sz w:val="22"/>
          <w:szCs w:val="22"/>
          <w:lang w:val="ka-GE"/>
        </w:rPr>
        <w:t>ხ</w:t>
      </w:r>
      <w:r w:rsidR="002E58FF" w:rsidRPr="006D2763">
        <w:rPr>
          <w:rFonts w:ascii="Sylfaen" w:eastAsia="Sylfaen" w:hAnsi="Sylfaen" w:cs="Sylfaen"/>
          <w:b/>
          <w:sz w:val="22"/>
          <w:szCs w:val="22"/>
          <w:lang w:val="ka-GE"/>
        </w:rPr>
        <w:t>ო</w:t>
      </w:r>
      <w:r w:rsidR="002E58FF" w:rsidRPr="006D2763">
        <w:rPr>
          <w:rFonts w:ascii="Sylfaen" w:eastAsia="Sylfaen" w:hAnsi="Sylfaen" w:cs="Sylfaen"/>
          <w:b/>
          <w:spacing w:val="1"/>
          <w:sz w:val="22"/>
          <w:szCs w:val="22"/>
          <w:lang w:val="ka-GE"/>
        </w:rPr>
        <w:t>ე</w:t>
      </w:r>
      <w:r w:rsidR="002E58FF" w:rsidRPr="006D2763">
        <w:rPr>
          <w:rFonts w:ascii="Sylfaen" w:eastAsia="Sylfaen" w:hAnsi="Sylfaen" w:cs="Sylfaen"/>
          <w:b/>
          <w:spacing w:val="-1"/>
          <w:sz w:val="22"/>
          <w:szCs w:val="22"/>
          <w:lang w:val="ka-GE"/>
        </w:rPr>
        <w:t>ბი</w:t>
      </w:r>
      <w:r w:rsidR="002E58FF" w:rsidRPr="006D2763">
        <w:rPr>
          <w:rFonts w:ascii="Sylfaen" w:eastAsia="Sylfaen" w:hAnsi="Sylfaen" w:cs="Sylfaen"/>
          <w:b/>
          <w:sz w:val="22"/>
          <w:szCs w:val="22"/>
          <w:lang w:val="ka-GE"/>
        </w:rPr>
        <w:t>ს</w:t>
      </w:r>
      <w:r w:rsidR="002E58FF" w:rsidRPr="006D2763">
        <w:rPr>
          <w:rFonts w:ascii="Sylfaen" w:eastAsia="Sylfaen" w:hAnsi="Sylfaen" w:cs="Sylfaen"/>
          <w:b/>
          <w:spacing w:val="-1"/>
          <w:sz w:val="22"/>
          <w:szCs w:val="22"/>
          <w:lang w:val="ka-GE"/>
        </w:rPr>
        <w:t xml:space="preserve"> </w:t>
      </w:r>
      <w:r w:rsidR="002E58FF" w:rsidRPr="006D2763">
        <w:rPr>
          <w:rFonts w:ascii="Sylfaen" w:eastAsia="Sylfaen" w:hAnsi="Sylfaen" w:cs="Sylfaen"/>
          <w:b/>
          <w:spacing w:val="1"/>
          <w:sz w:val="22"/>
          <w:szCs w:val="22"/>
          <w:lang w:val="ka-GE"/>
        </w:rPr>
        <w:t>ს</w:t>
      </w:r>
      <w:r w:rsidR="002E58FF" w:rsidRPr="006D2763">
        <w:rPr>
          <w:rFonts w:ascii="Sylfaen" w:eastAsia="Sylfaen" w:hAnsi="Sylfaen" w:cs="Sylfaen"/>
          <w:b/>
          <w:sz w:val="22"/>
          <w:szCs w:val="22"/>
          <w:lang w:val="ka-GE"/>
        </w:rPr>
        <w:t>ა</w:t>
      </w:r>
      <w:r w:rsidR="002E58FF" w:rsidRPr="006D2763">
        <w:rPr>
          <w:rFonts w:ascii="Sylfaen" w:eastAsia="Sylfaen" w:hAnsi="Sylfaen" w:cs="Sylfaen"/>
          <w:b/>
          <w:spacing w:val="-1"/>
          <w:sz w:val="22"/>
          <w:szCs w:val="22"/>
          <w:lang w:val="ka-GE"/>
        </w:rPr>
        <w:t>მ</w:t>
      </w:r>
      <w:r w:rsidR="002E58FF" w:rsidRPr="006D2763">
        <w:rPr>
          <w:rFonts w:ascii="Sylfaen" w:eastAsia="Sylfaen" w:hAnsi="Sylfaen" w:cs="Sylfaen"/>
          <w:b/>
          <w:spacing w:val="1"/>
          <w:sz w:val="22"/>
          <w:szCs w:val="22"/>
          <w:lang w:val="ka-GE"/>
        </w:rPr>
        <w:t>ს</w:t>
      </w:r>
      <w:r w:rsidR="002E58FF" w:rsidRPr="006D2763">
        <w:rPr>
          <w:rFonts w:ascii="Sylfaen" w:eastAsia="Sylfaen" w:hAnsi="Sylfaen" w:cs="Sylfaen"/>
          <w:b/>
          <w:sz w:val="22"/>
          <w:szCs w:val="22"/>
          <w:lang w:val="ka-GE"/>
        </w:rPr>
        <w:t>ახ</w:t>
      </w:r>
      <w:r w:rsidR="002E58FF" w:rsidRPr="006D2763">
        <w:rPr>
          <w:rFonts w:ascii="Sylfaen" w:eastAsia="Sylfaen" w:hAnsi="Sylfaen" w:cs="Sylfaen"/>
          <w:b/>
          <w:spacing w:val="-2"/>
          <w:sz w:val="22"/>
          <w:szCs w:val="22"/>
          <w:lang w:val="ka-GE"/>
        </w:rPr>
        <w:t>უ</w:t>
      </w:r>
      <w:r w:rsidR="002E58FF" w:rsidRPr="006D2763">
        <w:rPr>
          <w:rFonts w:ascii="Sylfaen" w:eastAsia="Sylfaen" w:hAnsi="Sylfaen" w:cs="Sylfaen"/>
          <w:b/>
          <w:spacing w:val="1"/>
          <w:sz w:val="22"/>
          <w:szCs w:val="22"/>
          <w:lang w:val="ka-GE"/>
        </w:rPr>
        <w:t>რ</w:t>
      </w:r>
      <w:r w:rsidR="002E58FF" w:rsidRPr="006D2763">
        <w:rPr>
          <w:rFonts w:ascii="Sylfaen" w:eastAsia="Sylfaen" w:hAnsi="Sylfaen" w:cs="Sylfaen"/>
          <w:b/>
          <w:spacing w:val="-1"/>
          <w:sz w:val="22"/>
          <w:szCs w:val="22"/>
          <w:lang w:val="ka-GE"/>
        </w:rPr>
        <w:t>ი</w:t>
      </w:r>
      <w:r w:rsidR="002E58FF" w:rsidRPr="006D2763">
        <w:rPr>
          <w:rFonts w:ascii="Sylfaen" w:eastAsia="Sylfaen" w:hAnsi="Sylfaen" w:cs="Sylfaen"/>
          <w:b/>
          <w:sz w:val="22"/>
          <w:szCs w:val="22"/>
          <w:lang w:val="ka-GE"/>
        </w:rPr>
        <w:t xml:space="preserve">ს </w:t>
      </w:r>
      <w:r w:rsidR="002E58FF" w:rsidRPr="006D2763">
        <w:rPr>
          <w:rFonts w:ascii="Sylfaen" w:eastAsia="Sylfaen" w:hAnsi="Sylfaen" w:cs="Sylfaen"/>
          <w:b/>
          <w:spacing w:val="1"/>
          <w:sz w:val="22"/>
          <w:szCs w:val="22"/>
          <w:lang w:val="ka-GE"/>
        </w:rPr>
        <w:t>მ</w:t>
      </w:r>
      <w:r w:rsidR="002E58FF" w:rsidRPr="006D2763">
        <w:rPr>
          <w:rFonts w:ascii="Sylfaen" w:eastAsia="Sylfaen" w:hAnsi="Sylfaen" w:cs="Sylfaen"/>
          <w:b/>
          <w:spacing w:val="-1"/>
          <w:sz w:val="22"/>
          <w:szCs w:val="22"/>
          <w:lang w:val="ka-GE"/>
        </w:rPr>
        <w:t>ე</w:t>
      </w:r>
      <w:r w:rsidR="002E58FF" w:rsidRPr="006D2763">
        <w:rPr>
          <w:rFonts w:ascii="Sylfaen" w:eastAsia="Sylfaen" w:hAnsi="Sylfaen" w:cs="Sylfaen"/>
          <w:b/>
          <w:spacing w:val="1"/>
          <w:sz w:val="22"/>
          <w:szCs w:val="22"/>
          <w:lang w:val="ka-GE"/>
        </w:rPr>
        <w:t>დ</w:t>
      </w:r>
      <w:r w:rsidR="002E58FF" w:rsidRPr="006D2763">
        <w:rPr>
          <w:rFonts w:ascii="Sylfaen" w:eastAsia="Sylfaen" w:hAnsi="Sylfaen" w:cs="Sylfaen"/>
          <w:b/>
          <w:sz w:val="22"/>
          <w:szCs w:val="22"/>
          <w:lang w:val="ka-GE"/>
        </w:rPr>
        <w:t>ალ</w:t>
      </w:r>
      <w:r w:rsidR="002E58FF" w:rsidRPr="006D2763">
        <w:rPr>
          <w:rFonts w:ascii="Sylfaen" w:eastAsia="Sylfaen" w:hAnsi="Sylfaen" w:cs="Sylfaen"/>
          <w:b/>
          <w:spacing w:val="-1"/>
          <w:sz w:val="22"/>
          <w:szCs w:val="22"/>
          <w:lang w:val="ka-GE"/>
        </w:rPr>
        <w:t>ი</w:t>
      </w:r>
      <w:r w:rsidR="002E58FF" w:rsidRPr="006D2763">
        <w:rPr>
          <w:rFonts w:ascii="Sylfaen" w:eastAsia="Sylfaen" w:hAnsi="Sylfaen" w:cs="Sylfaen"/>
          <w:b/>
          <w:spacing w:val="-2"/>
          <w:sz w:val="22"/>
          <w:szCs w:val="22"/>
          <w:lang w:val="ka-GE"/>
        </w:rPr>
        <w:t>ო</w:t>
      </w:r>
      <w:r w:rsidR="002E58FF" w:rsidRPr="006D2763">
        <w:rPr>
          <w:rFonts w:ascii="Sylfaen" w:eastAsia="Sylfaen" w:hAnsi="Sylfaen" w:cs="Sylfaen"/>
          <w:b/>
          <w:spacing w:val="1"/>
          <w:sz w:val="22"/>
          <w:szCs w:val="22"/>
          <w:lang w:val="ka-GE"/>
        </w:rPr>
        <w:t>ნ</w:t>
      </w:r>
      <w:r w:rsidR="002E58FF" w:rsidRPr="006D2763">
        <w:rPr>
          <w:rFonts w:ascii="Sylfaen" w:eastAsia="Sylfaen" w:hAnsi="Sylfaen" w:cs="Sylfaen"/>
          <w:b/>
          <w:sz w:val="22"/>
          <w:szCs w:val="22"/>
          <w:lang w:val="ka-GE"/>
        </w:rPr>
        <w:t>ი</w:t>
      </w:r>
      <w:r w:rsidR="002F16D9">
        <w:rPr>
          <w:rFonts w:ascii="Sylfaen" w:eastAsia="Sylfaen" w:hAnsi="Sylfaen" w:cs="Sylfaen"/>
          <w:b/>
          <w:sz w:val="22"/>
          <w:szCs w:val="22"/>
          <w:lang w:val="ka-GE"/>
        </w:rPr>
        <w:t xml:space="preserve"> – </w:t>
      </w:r>
      <w:r w:rsidR="002E58FF" w:rsidRPr="006D2763">
        <w:rPr>
          <w:rFonts w:ascii="Sylfaen" w:eastAsia="Sylfaen" w:hAnsi="Sylfaen" w:cs="Sylfaen"/>
          <w:b/>
          <w:spacing w:val="-1"/>
          <w:sz w:val="22"/>
          <w:szCs w:val="22"/>
          <w:lang w:val="ka-GE"/>
        </w:rPr>
        <w:t>„</w:t>
      </w:r>
      <w:r w:rsidR="002E58FF" w:rsidRPr="006D2763">
        <w:rPr>
          <w:rFonts w:ascii="Sylfaen" w:eastAsia="Sylfaen" w:hAnsi="Sylfaen" w:cs="Sylfaen"/>
          <w:b/>
          <w:sz w:val="22"/>
          <w:szCs w:val="22"/>
          <w:lang w:val="ka-GE"/>
        </w:rPr>
        <w:t>გა</w:t>
      </w:r>
      <w:r w:rsidR="002E58FF" w:rsidRPr="006D2763">
        <w:rPr>
          <w:rFonts w:ascii="Sylfaen" w:eastAsia="Sylfaen" w:hAnsi="Sylfaen" w:cs="Sylfaen"/>
          <w:b/>
          <w:spacing w:val="-1"/>
          <w:sz w:val="22"/>
          <w:szCs w:val="22"/>
          <w:lang w:val="ka-GE"/>
        </w:rPr>
        <w:t>ნ</w:t>
      </w:r>
      <w:r w:rsidR="002E58FF" w:rsidRPr="006D2763">
        <w:rPr>
          <w:rFonts w:ascii="Sylfaen" w:eastAsia="Sylfaen" w:hAnsi="Sylfaen" w:cs="Sylfaen"/>
          <w:b/>
          <w:spacing w:val="1"/>
          <w:sz w:val="22"/>
          <w:szCs w:val="22"/>
          <w:lang w:val="ka-GE"/>
        </w:rPr>
        <w:t>ს</w:t>
      </w:r>
      <w:r w:rsidR="002E58FF" w:rsidRPr="006D2763">
        <w:rPr>
          <w:rFonts w:ascii="Sylfaen" w:eastAsia="Sylfaen" w:hAnsi="Sylfaen" w:cs="Sylfaen"/>
          <w:b/>
          <w:sz w:val="22"/>
          <w:szCs w:val="22"/>
          <w:lang w:val="ka-GE"/>
        </w:rPr>
        <w:t>ა</w:t>
      </w:r>
      <w:r w:rsidR="002E58FF" w:rsidRPr="006D2763">
        <w:rPr>
          <w:rFonts w:ascii="Sylfaen" w:eastAsia="Sylfaen" w:hAnsi="Sylfaen" w:cs="Sylfaen"/>
          <w:b/>
          <w:spacing w:val="-1"/>
          <w:sz w:val="22"/>
          <w:szCs w:val="22"/>
          <w:lang w:val="ka-GE"/>
        </w:rPr>
        <w:t>კ</w:t>
      </w:r>
      <w:r w:rsidR="002E58FF" w:rsidRPr="006D2763">
        <w:rPr>
          <w:rFonts w:ascii="Sylfaen" w:eastAsia="Sylfaen" w:hAnsi="Sylfaen" w:cs="Sylfaen"/>
          <w:b/>
          <w:spacing w:val="-2"/>
          <w:sz w:val="22"/>
          <w:szCs w:val="22"/>
          <w:lang w:val="ka-GE"/>
        </w:rPr>
        <w:t>უ</w:t>
      </w:r>
      <w:r w:rsidR="002E58FF" w:rsidRPr="006D2763">
        <w:rPr>
          <w:rFonts w:ascii="Sylfaen" w:eastAsia="Sylfaen" w:hAnsi="Sylfaen" w:cs="Sylfaen"/>
          <w:b/>
          <w:spacing w:val="1"/>
          <w:sz w:val="22"/>
          <w:szCs w:val="22"/>
          <w:lang w:val="ka-GE"/>
        </w:rPr>
        <w:t>თ</w:t>
      </w:r>
      <w:r w:rsidR="002E58FF" w:rsidRPr="006D2763">
        <w:rPr>
          <w:rFonts w:ascii="Sylfaen" w:eastAsia="Sylfaen" w:hAnsi="Sylfaen" w:cs="Sylfaen"/>
          <w:b/>
          <w:spacing w:val="-2"/>
          <w:sz w:val="22"/>
          <w:szCs w:val="22"/>
          <w:lang w:val="ka-GE"/>
        </w:rPr>
        <w:t>რ</w:t>
      </w:r>
      <w:r w:rsidR="002E58FF" w:rsidRPr="006D2763">
        <w:rPr>
          <w:rFonts w:ascii="Sylfaen" w:eastAsia="Sylfaen" w:hAnsi="Sylfaen" w:cs="Sylfaen"/>
          <w:b/>
          <w:spacing w:val="1"/>
          <w:sz w:val="22"/>
          <w:szCs w:val="22"/>
          <w:lang w:val="ka-GE"/>
        </w:rPr>
        <w:t>ე</w:t>
      </w:r>
      <w:r w:rsidR="002E58FF" w:rsidRPr="006D2763">
        <w:rPr>
          <w:rFonts w:ascii="Sylfaen" w:eastAsia="Sylfaen" w:hAnsi="Sylfaen" w:cs="Sylfaen"/>
          <w:b/>
          <w:spacing w:val="-1"/>
          <w:sz w:val="22"/>
          <w:szCs w:val="22"/>
          <w:lang w:val="ka-GE"/>
        </w:rPr>
        <w:t>ბ</w:t>
      </w:r>
      <w:r w:rsidR="002E58FF" w:rsidRPr="006D2763">
        <w:rPr>
          <w:rFonts w:ascii="Sylfaen" w:eastAsia="Sylfaen" w:hAnsi="Sylfaen" w:cs="Sylfaen"/>
          <w:b/>
          <w:sz w:val="22"/>
          <w:szCs w:val="22"/>
          <w:lang w:val="ka-GE"/>
        </w:rPr>
        <w:t>ული</w:t>
      </w:r>
      <w:r w:rsidR="002E58FF" w:rsidRPr="006D2763">
        <w:rPr>
          <w:rFonts w:ascii="Sylfaen" w:eastAsia="Sylfaen" w:hAnsi="Sylfaen" w:cs="Sylfaen"/>
          <w:b/>
          <w:spacing w:val="-1"/>
          <w:sz w:val="22"/>
          <w:szCs w:val="22"/>
          <w:lang w:val="ka-GE"/>
        </w:rPr>
        <w:t xml:space="preserve"> წვ</w:t>
      </w:r>
      <w:r w:rsidR="002E58FF" w:rsidRPr="006D2763">
        <w:rPr>
          <w:rFonts w:ascii="Sylfaen" w:eastAsia="Sylfaen" w:hAnsi="Sylfaen" w:cs="Sylfaen"/>
          <w:b/>
          <w:sz w:val="22"/>
          <w:szCs w:val="22"/>
          <w:lang w:val="ka-GE"/>
        </w:rPr>
        <w:t>ლ</w:t>
      </w:r>
      <w:r w:rsidR="002E58FF" w:rsidRPr="006D2763">
        <w:rPr>
          <w:rFonts w:ascii="Sylfaen" w:eastAsia="Sylfaen" w:hAnsi="Sylfaen" w:cs="Sylfaen"/>
          <w:b/>
          <w:spacing w:val="-1"/>
          <w:sz w:val="22"/>
          <w:szCs w:val="22"/>
          <w:lang w:val="ka-GE"/>
        </w:rPr>
        <w:t>ი</w:t>
      </w:r>
      <w:r w:rsidR="002E58FF" w:rsidRPr="006D2763">
        <w:rPr>
          <w:rFonts w:ascii="Sylfaen" w:eastAsia="Sylfaen" w:hAnsi="Sylfaen" w:cs="Sylfaen"/>
          <w:b/>
          <w:sz w:val="22"/>
          <w:szCs w:val="22"/>
          <w:lang w:val="ka-GE"/>
        </w:rPr>
        <w:t>ლ</w:t>
      </w:r>
      <w:r w:rsidR="002E58FF" w:rsidRPr="006D2763">
        <w:rPr>
          <w:rFonts w:ascii="Sylfaen" w:eastAsia="Sylfaen" w:hAnsi="Sylfaen" w:cs="Sylfaen"/>
          <w:b/>
          <w:spacing w:val="-1"/>
          <w:sz w:val="22"/>
          <w:szCs w:val="22"/>
          <w:lang w:val="ka-GE"/>
        </w:rPr>
        <w:t>ი</w:t>
      </w:r>
      <w:r w:rsidR="002E58FF" w:rsidRPr="006D2763">
        <w:rPr>
          <w:rFonts w:ascii="Sylfaen" w:eastAsia="Sylfaen" w:hAnsi="Sylfaen" w:cs="Sylfaen"/>
          <w:b/>
          <w:spacing w:val="1"/>
          <w:sz w:val="22"/>
          <w:szCs w:val="22"/>
          <w:lang w:val="ka-GE"/>
        </w:rPr>
        <w:t>ს</w:t>
      </w:r>
      <w:r w:rsidR="002E58FF" w:rsidRPr="006D2763">
        <w:rPr>
          <w:rFonts w:ascii="Sylfaen" w:eastAsia="Sylfaen" w:hAnsi="Sylfaen" w:cs="Sylfaen"/>
          <w:b/>
          <w:spacing w:val="-3"/>
          <w:sz w:val="22"/>
          <w:szCs w:val="22"/>
          <w:lang w:val="ka-GE"/>
        </w:rPr>
        <w:t>ა</w:t>
      </w:r>
      <w:r w:rsidR="002E58FF" w:rsidRPr="006D2763">
        <w:rPr>
          <w:rFonts w:ascii="Sylfaen" w:eastAsia="Sylfaen" w:hAnsi="Sylfaen" w:cs="Sylfaen"/>
          <w:b/>
          <w:spacing w:val="-2"/>
          <w:sz w:val="22"/>
          <w:szCs w:val="22"/>
          <w:lang w:val="ka-GE"/>
        </w:rPr>
        <w:t>თ</w:t>
      </w:r>
      <w:r w:rsidR="002E58FF" w:rsidRPr="006D2763">
        <w:rPr>
          <w:rFonts w:ascii="Sylfaen" w:eastAsia="Sylfaen" w:hAnsi="Sylfaen" w:cs="Sylfaen"/>
          <w:b/>
          <w:spacing w:val="-1"/>
          <w:sz w:val="22"/>
          <w:szCs w:val="22"/>
          <w:lang w:val="ka-GE"/>
        </w:rPr>
        <w:t>ვი</w:t>
      </w:r>
      <w:r w:rsidR="002E58FF" w:rsidRPr="006D2763">
        <w:rPr>
          <w:rFonts w:ascii="Sylfaen" w:eastAsia="Sylfaen" w:hAnsi="Sylfaen" w:cs="Sylfaen"/>
          <w:b/>
          <w:spacing w:val="1"/>
          <w:sz w:val="22"/>
          <w:szCs w:val="22"/>
          <w:lang w:val="ka-GE"/>
        </w:rPr>
        <w:t>ს</w:t>
      </w:r>
      <w:r w:rsidR="002E58FF" w:rsidRPr="006D2763">
        <w:rPr>
          <w:rFonts w:ascii="Sylfaen" w:eastAsia="Sylfaen" w:hAnsi="Sylfaen" w:cs="Sylfaen"/>
          <w:b/>
          <w:sz w:val="22"/>
          <w:szCs w:val="22"/>
          <w:lang w:val="ka-GE"/>
        </w:rPr>
        <w:t>“</w:t>
      </w:r>
    </w:p>
    <w:p w:rsidR="00E90747" w:rsidRPr="006D2763" w:rsidRDefault="00E90747">
      <w:pPr>
        <w:spacing w:before="11" w:line="200" w:lineRule="exact"/>
        <w:rPr>
          <w:rFonts w:ascii="Sylfaen" w:hAnsi="Sylfaen"/>
          <w:lang w:val="ka-GE"/>
        </w:rPr>
      </w:pPr>
    </w:p>
    <w:p w:rsidR="00E90747" w:rsidRPr="006D2763" w:rsidRDefault="002E58FF">
      <w:pPr>
        <w:ind w:left="403"/>
        <w:rPr>
          <w:rFonts w:ascii="Sylfaen" w:eastAsia="Sylfaen" w:hAnsi="Sylfaen" w:cs="Sylfaen"/>
          <w:b/>
          <w:sz w:val="22"/>
          <w:szCs w:val="22"/>
          <w:lang w:val="ka-GE"/>
        </w:rPr>
      </w:pPr>
      <w:r w:rsidRPr="006D2763">
        <w:rPr>
          <w:rFonts w:ascii="Sylfaen" w:eastAsia="Sylfaen" w:hAnsi="Sylfaen" w:cs="Sylfaen"/>
          <w:b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b/>
          <w:spacing w:val="-1"/>
          <w:sz w:val="22"/>
          <w:szCs w:val="22"/>
          <w:lang w:val="ka-GE"/>
        </w:rPr>
        <w:t>ვ</w:t>
      </w:r>
      <w:r w:rsidRPr="006D2763">
        <w:rPr>
          <w:rFonts w:ascii="Sylfaen" w:eastAsia="Sylfaen" w:hAnsi="Sylfaen" w:cs="Sylfaen"/>
          <w:b/>
          <w:spacing w:val="1"/>
          <w:sz w:val="22"/>
          <w:szCs w:val="22"/>
          <w:lang w:val="ka-GE"/>
        </w:rPr>
        <w:t>ერს</w:t>
      </w:r>
      <w:r w:rsidRPr="006D2763">
        <w:rPr>
          <w:rFonts w:ascii="Sylfaen" w:eastAsia="Sylfaen" w:hAnsi="Sylfaen" w:cs="Sylfaen"/>
          <w:b/>
          <w:spacing w:val="-1"/>
          <w:sz w:val="22"/>
          <w:szCs w:val="22"/>
          <w:lang w:val="ka-GE"/>
        </w:rPr>
        <w:t>ი:</w:t>
      </w:r>
    </w:p>
    <w:p w:rsidR="00E90747" w:rsidRPr="006D2763" w:rsidRDefault="002E58FF">
      <w:pPr>
        <w:spacing w:line="280" w:lineRule="exact"/>
        <w:ind w:left="403"/>
        <w:rPr>
          <w:rFonts w:ascii="Sylfaen" w:eastAsia="Sylfaen" w:hAnsi="Sylfaen" w:cs="Sylfaen"/>
          <w:sz w:val="22"/>
          <w:szCs w:val="22"/>
          <w:lang w:val="ka-GE"/>
        </w:rPr>
      </w:pPr>
      <w:r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ოქ</w:t>
      </w:r>
      <w:r w:rsidRPr="006D2763">
        <w:rPr>
          <w:rFonts w:ascii="Sylfaen" w:eastAsia="Sylfaen" w:hAnsi="Sylfaen" w:cs="Sylfaen"/>
          <w:spacing w:val="1"/>
          <w:position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-2"/>
          <w:position w:val="1"/>
          <w:sz w:val="22"/>
          <w:szCs w:val="22"/>
          <w:lang w:val="ka-GE"/>
        </w:rPr>
        <w:t>ო</w:t>
      </w:r>
      <w:r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pacing w:val="54"/>
          <w:position w:val="1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(</w:t>
      </w:r>
      <w:r w:rsidRPr="006D2763">
        <w:rPr>
          <w:rFonts w:ascii="Sylfaen" w:eastAsia="Sylfaen" w:hAnsi="Sylfaen" w:cs="Sylfaen"/>
          <w:spacing w:val="-1"/>
          <w:position w:val="1"/>
          <w:sz w:val="22"/>
          <w:szCs w:val="22"/>
          <w:lang w:val="ka-GE"/>
        </w:rPr>
        <w:t>ყვი</w:t>
      </w:r>
      <w:r w:rsidRPr="006D2763">
        <w:rPr>
          <w:rFonts w:ascii="Sylfaen" w:eastAsia="Sylfaen" w:hAnsi="Sylfaen" w:cs="Sylfaen"/>
          <w:spacing w:val="-2"/>
          <w:position w:val="1"/>
          <w:sz w:val="22"/>
          <w:szCs w:val="22"/>
          <w:lang w:val="ka-GE"/>
        </w:rPr>
        <w:t>თ</w:t>
      </w:r>
      <w:r w:rsidRPr="006D2763">
        <w:rPr>
          <w:rFonts w:ascii="Sylfaen" w:eastAsia="Sylfaen" w:hAnsi="Sylfaen" w:cs="Sylfaen"/>
          <w:spacing w:val="1"/>
          <w:position w:val="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-1"/>
          <w:position w:val="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)</w:t>
      </w:r>
      <w:r w:rsidRPr="006D2763">
        <w:rPr>
          <w:rFonts w:ascii="Sylfaen" w:eastAsia="Sylfaen" w:hAnsi="Sylfaen" w:cs="Sylfaen"/>
          <w:spacing w:val="50"/>
          <w:position w:val="1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1"/>
          <w:position w:val="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pacing w:val="1"/>
          <w:position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-3"/>
          <w:position w:val="1"/>
          <w:sz w:val="22"/>
          <w:szCs w:val="22"/>
          <w:lang w:val="ka-GE"/>
        </w:rPr>
        <w:t>გ</w:t>
      </w:r>
      <w:r w:rsidRPr="006D2763">
        <w:rPr>
          <w:rFonts w:ascii="Sylfaen" w:eastAsia="Sylfaen" w:hAnsi="Sylfaen" w:cs="Sylfaen"/>
          <w:spacing w:val="-1"/>
          <w:position w:val="1"/>
          <w:sz w:val="22"/>
          <w:szCs w:val="22"/>
          <w:lang w:val="ka-GE"/>
        </w:rPr>
        <w:t>ვ</w:t>
      </w:r>
      <w:r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ალი</w:t>
      </w:r>
      <w:r w:rsidRPr="006D2763">
        <w:rPr>
          <w:rFonts w:ascii="Sylfaen" w:eastAsia="Sylfaen" w:hAnsi="Sylfaen" w:cs="Sylfaen"/>
          <w:spacing w:val="52"/>
          <w:position w:val="1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1"/>
          <w:position w:val="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pacing w:val="1"/>
          <w:position w:val="1"/>
          <w:sz w:val="22"/>
          <w:szCs w:val="22"/>
          <w:lang w:val="ka-GE"/>
        </w:rPr>
        <w:t>ედ</w:t>
      </w:r>
      <w:r w:rsidRPr="006D2763">
        <w:rPr>
          <w:rFonts w:ascii="Sylfaen" w:eastAsia="Sylfaen" w:hAnsi="Sylfaen" w:cs="Sylfaen"/>
          <w:spacing w:val="-3"/>
          <w:position w:val="1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-1"/>
          <w:position w:val="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ო</w:t>
      </w:r>
      <w:r w:rsidRPr="006D2763">
        <w:rPr>
          <w:rFonts w:ascii="Sylfaen" w:eastAsia="Sylfaen" w:hAnsi="Sylfaen" w:cs="Sylfaen"/>
          <w:spacing w:val="1"/>
          <w:position w:val="1"/>
          <w:sz w:val="22"/>
          <w:szCs w:val="22"/>
          <w:lang w:val="ka-GE"/>
        </w:rPr>
        <w:t>ნ</w:t>
      </w:r>
      <w:r w:rsidRPr="006D2763">
        <w:rPr>
          <w:rFonts w:ascii="Sylfaen" w:eastAsia="Sylfaen" w:hAnsi="Sylfaen" w:cs="Sylfaen"/>
          <w:spacing w:val="-3"/>
          <w:position w:val="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pacing w:val="52"/>
          <w:position w:val="1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1"/>
          <w:position w:val="1"/>
          <w:sz w:val="22"/>
          <w:szCs w:val="22"/>
          <w:lang w:val="ka-GE"/>
        </w:rPr>
        <w:t>ც</w:t>
      </w:r>
      <w:r w:rsidRPr="006D2763">
        <w:rPr>
          <w:rFonts w:ascii="Sylfaen" w:eastAsia="Sylfaen" w:hAnsi="Sylfaen" w:cs="Sylfaen"/>
          <w:spacing w:val="-1"/>
          <w:position w:val="1"/>
          <w:sz w:val="22"/>
          <w:szCs w:val="22"/>
          <w:lang w:val="ka-GE"/>
        </w:rPr>
        <w:t>ენ</w:t>
      </w:r>
      <w:r w:rsidRPr="006D2763">
        <w:rPr>
          <w:rFonts w:ascii="Sylfaen" w:eastAsia="Sylfaen" w:hAnsi="Sylfaen" w:cs="Sylfaen"/>
          <w:spacing w:val="1"/>
          <w:position w:val="1"/>
          <w:sz w:val="22"/>
          <w:szCs w:val="22"/>
          <w:lang w:val="ka-GE"/>
        </w:rPr>
        <w:t>ტ</w:t>
      </w:r>
      <w:r w:rsidRPr="006D2763">
        <w:rPr>
          <w:rFonts w:ascii="Sylfaen" w:eastAsia="Sylfaen" w:hAnsi="Sylfaen" w:cs="Sylfaen"/>
          <w:spacing w:val="-2"/>
          <w:position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ში</w:t>
      </w:r>
      <w:r w:rsidRPr="006D2763">
        <w:rPr>
          <w:rFonts w:ascii="Sylfaen" w:eastAsia="Sylfaen" w:hAnsi="Sylfaen" w:cs="Sylfaen"/>
          <w:spacing w:val="52"/>
          <w:position w:val="1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გა</w:t>
      </w:r>
      <w:r w:rsidRPr="006D2763">
        <w:rPr>
          <w:rFonts w:ascii="Sylfaen" w:eastAsia="Sylfaen" w:hAnsi="Sylfaen" w:cs="Sylfaen"/>
          <w:spacing w:val="-1"/>
          <w:position w:val="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ო</w:t>
      </w:r>
      <w:r w:rsidRPr="006D2763">
        <w:rPr>
          <w:rFonts w:ascii="Sylfaen" w:eastAsia="Sylfaen" w:hAnsi="Sylfaen" w:cs="Sylfaen"/>
          <w:spacing w:val="1"/>
          <w:position w:val="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pacing w:val="-3"/>
          <w:position w:val="1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ხულ</w:t>
      </w:r>
      <w:r w:rsidRPr="006D2763">
        <w:rPr>
          <w:rFonts w:ascii="Sylfaen" w:eastAsia="Sylfaen" w:hAnsi="Sylfaen" w:cs="Sylfaen"/>
          <w:spacing w:val="-1"/>
          <w:position w:val="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50"/>
          <w:position w:val="1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1"/>
          <w:position w:val="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pacing w:val="-3"/>
          <w:position w:val="1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ხ</w:t>
      </w:r>
      <w:r w:rsidRPr="006D2763">
        <w:rPr>
          <w:rFonts w:ascii="Sylfaen" w:eastAsia="Sylfaen" w:hAnsi="Sylfaen" w:cs="Sylfaen"/>
          <w:spacing w:val="1"/>
          <w:position w:val="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-2"/>
          <w:position w:val="1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1"/>
          <w:position w:val="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pacing w:val="-1"/>
          <w:position w:val="1"/>
          <w:sz w:val="22"/>
          <w:szCs w:val="22"/>
          <w:lang w:val="ka-GE"/>
        </w:rPr>
        <w:t>წი</w:t>
      </w:r>
      <w:r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ფო</w:t>
      </w:r>
      <w:r w:rsidRPr="006D2763">
        <w:rPr>
          <w:rFonts w:ascii="Sylfaen" w:eastAsia="Sylfaen" w:hAnsi="Sylfaen" w:cs="Sylfaen"/>
          <w:spacing w:val="51"/>
          <w:position w:val="1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უ</w:t>
      </w:r>
      <w:r w:rsidRPr="006D2763">
        <w:rPr>
          <w:rFonts w:ascii="Sylfaen" w:eastAsia="Sylfaen" w:hAnsi="Sylfaen" w:cs="Sylfaen"/>
          <w:spacing w:val="1"/>
          <w:position w:val="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pacing w:val="-3"/>
          <w:position w:val="1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ფ</w:t>
      </w:r>
      <w:r w:rsidRPr="006D2763">
        <w:rPr>
          <w:rFonts w:ascii="Sylfaen" w:eastAsia="Sylfaen" w:hAnsi="Sylfaen" w:cs="Sylfaen"/>
          <w:spacing w:val="-2"/>
          <w:position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1"/>
          <w:position w:val="1"/>
          <w:sz w:val="22"/>
          <w:szCs w:val="22"/>
          <w:lang w:val="ka-GE"/>
        </w:rPr>
        <w:t>თ</w:t>
      </w:r>
      <w:r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ხ</w:t>
      </w:r>
      <w:r w:rsidRPr="006D2763">
        <w:rPr>
          <w:rFonts w:ascii="Sylfaen" w:eastAsia="Sylfaen" w:hAnsi="Sylfaen" w:cs="Sylfaen"/>
          <w:spacing w:val="-2"/>
          <w:position w:val="1"/>
          <w:sz w:val="22"/>
          <w:szCs w:val="22"/>
          <w:lang w:val="ka-GE"/>
        </w:rPr>
        <w:t>ო</w:t>
      </w:r>
      <w:r w:rsidRPr="006D2763">
        <w:rPr>
          <w:rFonts w:ascii="Sylfaen" w:eastAsia="Sylfaen" w:hAnsi="Sylfaen" w:cs="Sylfaen"/>
          <w:spacing w:val="-1"/>
          <w:position w:val="1"/>
          <w:sz w:val="22"/>
          <w:szCs w:val="22"/>
          <w:lang w:val="ka-GE"/>
        </w:rPr>
        <w:t>ები</w:t>
      </w:r>
      <w:r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ს</w:t>
      </w:r>
    </w:p>
    <w:p w:rsidR="00E90747" w:rsidRPr="006D2763" w:rsidRDefault="002E58FF">
      <w:pPr>
        <w:spacing w:before="1"/>
        <w:ind w:left="120" w:right="66"/>
        <w:jc w:val="both"/>
        <w:rPr>
          <w:rFonts w:ascii="Sylfaen" w:eastAsia="Sylfaen" w:hAnsi="Sylfaen" w:cs="Sylfaen"/>
          <w:sz w:val="22"/>
          <w:szCs w:val="22"/>
          <w:lang w:val="ka-GE"/>
        </w:rPr>
      </w:pP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ხ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უ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pacing w:val="2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ბ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ემ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ს</w:t>
      </w:r>
      <w:r w:rsidR="001050AE">
        <w:rPr>
          <w:rFonts w:ascii="Sylfaen" w:eastAsia="Sylfaen" w:hAnsi="Sylfaen" w:cs="Sylfaen"/>
          <w:sz w:val="22"/>
          <w:szCs w:val="22"/>
          <w:lang w:val="ka-GE"/>
        </w:rPr>
        <w:t xml:space="preserve"> (გერბი)</w:t>
      </w:r>
      <w:r w:rsidRPr="006D2763">
        <w:rPr>
          <w:rFonts w:ascii="Sylfaen" w:eastAsia="Sylfaen" w:hAnsi="Sylfaen" w:cs="Sylfaen"/>
          <w:spacing w:val="2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თ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ვ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 xml:space="preserve">ი 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ჰ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ერ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დ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იკ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უ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ი ფ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გუ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ა,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ფ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თ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ბ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გაშლ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ლი ოქ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ო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pacing w:val="2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(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ყვი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თ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 xml:space="preserve">) 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წივ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 xml:space="preserve">ი </w:t>
      </w:r>
      <w:r w:rsidR="002F16D9">
        <w:rPr>
          <w:rFonts w:ascii="Sylfaen" w:eastAsia="Sylfaen" w:hAnsi="Sylfaen" w:cs="Sylfaen"/>
          <w:sz w:val="22"/>
          <w:szCs w:val="22"/>
          <w:lang w:val="ka-GE"/>
        </w:rPr>
        <w:t>–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ჯ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ვ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ნ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ვ</w:t>
      </w:r>
      <w:r w:rsidRPr="006D2763">
        <w:rPr>
          <w:rFonts w:ascii="Sylfaen" w:eastAsia="Sylfaen" w:hAnsi="Sylfaen" w:cs="Sylfaen"/>
          <w:spacing w:val="2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თ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 xml:space="preserve">ული 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თ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ვი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თ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.</w:t>
      </w:r>
      <w:r w:rsidRPr="006D2763">
        <w:rPr>
          <w:rFonts w:ascii="Sylfaen" w:eastAsia="Sylfaen" w:hAnsi="Sylfaen" w:cs="Sylfaen"/>
          <w:spacing w:val="3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ო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ქ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ოს</w:t>
      </w:r>
      <w:r w:rsidRPr="006D2763">
        <w:rPr>
          <w:rFonts w:ascii="Sylfaen" w:eastAsia="Sylfaen" w:hAnsi="Sylfaen" w:cs="Sylfaen"/>
          <w:spacing w:val="4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(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ყვი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თ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)</w:t>
      </w:r>
      <w:r w:rsidRPr="006D2763">
        <w:rPr>
          <w:rFonts w:ascii="Sylfaen" w:eastAsia="Sylfaen" w:hAnsi="Sylfaen" w:cs="Sylfaen"/>
          <w:spacing w:val="3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წივი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pacing w:val="4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კ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დ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ზ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,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 xml:space="preserve"> მც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4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ჰ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ერ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დ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იკ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უ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4"/>
          <w:sz w:val="22"/>
          <w:szCs w:val="22"/>
          <w:lang w:val="ka-GE"/>
        </w:rPr>
        <w:t xml:space="preserve"> </w:t>
      </w:r>
      <w:proofErr w:type="spellStart"/>
      <w:r w:rsidRPr="006D2763">
        <w:rPr>
          <w:rFonts w:ascii="Sylfaen" w:eastAsia="Sylfaen" w:hAnsi="Sylfaen" w:cs="Sylfaen"/>
          <w:sz w:val="22"/>
          <w:szCs w:val="22"/>
          <w:lang w:val="ka-GE"/>
        </w:rPr>
        <w:t>ფ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კ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ზე</w:t>
      </w:r>
      <w:proofErr w:type="spellEnd"/>
      <w:r w:rsidRPr="006D2763">
        <w:rPr>
          <w:rFonts w:ascii="Sylfaen" w:eastAsia="Sylfaen" w:hAnsi="Sylfaen" w:cs="Sylfaen"/>
          <w:sz w:val="22"/>
          <w:szCs w:val="22"/>
          <w:lang w:val="ka-GE"/>
        </w:rPr>
        <w:t xml:space="preserve"> გა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ო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ახ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უ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 xml:space="preserve">ა </w:t>
      </w:r>
      <w:r w:rsidR="002F16D9">
        <w:rPr>
          <w:rFonts w:ascii="Sylfaen" w:eastAsia="Sylfaen" w:hAnsi="Sylfaen" w:cs="Sylfaen"/>
          <w:spacing w:val="-1"/>
          <w:sz w:val="22"/>
          <w:szCs w:val="22"/>
          <w:lang w:val="ka-GE"/>
        </w:rPr>
        <w:t>საქართველოს სტილიზებული სახელმწიფო დროშ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ა.</w:t>
      </w:r>
    </w:p>
    <w:p w:rsidR="009D513F" w:rsidRDefault="009D513F">
      <w:pPr>
        <w:spacing w:before="1"/>
        <w:ind w:left="403"/>
        <w:rPr>
          <w:rFonts w:ascii="Sylfaen" w:eastAsia="Sylfaen" w:hAnsi="Sylfaen" w:cs="Sylfaen"/>
          <w:b/>
          <w:spacing w:val="1"/>
          <w:sz w:val="22"/>
          <w:szCs w:val="22"/>
          <w:lang w:val="ka-GE"/>
        </w:rPr>
      </w:pPr>
    </w:p>
    <w:p w:rsidR="00E90747" w:rsidRPr="006D2763" w:rsidRDefault="002E58FF">
      <w:pPr>
        <w:spacing w:before="1"/>
        <w:ind w:left="403"/>
        <w:rPr>
          <w:rFonts w:ascii="Sylfaen" w:eastAsia="Sylfaen" w:hAnsi="Sylfaen" w:cs="Sylfaen"/>
          <w:b/>
          <w:sz w:val="22"/>
          <w:szCs w:val="22"/>
          <w:lang w:val="ka-GE"/>
        </w:rPr>
      </w:pPr>
      <w:r w:rsidRPr="006D2763">
        <w:rPr>
          <w:rFonts w:ascii="Sylfaen" w:eastAsia="Sylfaen" w:hAnsi="Sylfaen" w:cs="Sylfaen"/>
          <w:b/>
          <w:spacing w:val="1"/>
          <w:sz w:val="22"/>
          <w:szCs w:val="22"/>
          <w:lang w:val="ka-GE"/>
        </w:rPr>
        <w:t>რე</w:t>
      </w:r>
      <w:r w:rsidRPr="006D2763">
        <w:rPr>
          <w:rFonts w:ascii="Sylfaen" w:eastAsia="Sylfaen" w:hAnsi="Sylfaen" w:cs="Sylfaen"/>
          <w:b/>
          <w:spacing w:val="-1"/>
          <w:sz w:val="22"/>
          <w:szCs w:val="22"/>
          <w:lang w:val="ka-GE"/>
        </w:rPr>
        <w:t>ვე</w:t>
      </w:r>
      <w:r w:rsidRPr="006D2763">
        <w:rPr>
          <w:rFonts w:ascii="Sylfaen" w:eastAsia="Sylfaen" w:hAnsi="Sylfaen" w:cs="Sylfaen"/>
          <w:b/>
          <w:spacing w:val="-2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b/>
          <w:spacing w:val="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b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b/>
          <w:sz w:val="22"/>
          <w:szCs w:val="22"/>
          <w:lang w:val="ka-GE"/>
        </w:rPr>
        <w:t>:</w:t>
      </w:r>
    </w:p>
    <w:p w:rsidR="00E90747" w:rsidRPr="006D2763" w:rsidRDefault="002E58FF">
      <w:pPr>
        <w:spacing w:before="1"/>
        <w:ind w:left="119" w:right="63" w:firstLine="284"/>
        <w:jc w:val="both"/>
        <w:rPr>
          <w:rFonts w:ascii="Sylfaen" w:eastAsia="Sylfaen" w:hAnsi="Sylfaen" w:cs="Sylfaen"/>
          <w:sz w:val="22"/>
          <w:szCs w:val="22"/>
          <w:lang w:val="ka-GE"/>
        </w:rPr>
      </w:pPr>
      <w:r w:rsidRPr="006D2763">
        <w:rPr>
          <w:rFonts w:ascii="Sylfaen" w:eastAsia="Sylfaen" w:hAnsi="Sylfaen" w:cs="Sylfaen"/>
          <w:sz w:val="22"/>
          <w:szCs w:val="22"/>
          <w:lang w:val="ka-GE"/>
        </w:rPr>
        <w:t>ოქ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ო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pacing w:val="4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(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ყვი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თ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 xml:space="preserve">) 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გ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ვ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ალი</w:t>
      </w:r>
      <w:r w:rsidRPr="006D2763">
        <w:rPr>
          <w:rFonts w:ascii="Sylfaen" w:eastAsia="Sylfaen" w:hAnsi="Sylfaen" w:cs="Sylfaen"/>
          <w:spacing w:val="2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ედ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ო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ნ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 xml:space="preserve"> ც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ნ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ტ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შ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, ზ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დ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 xml:space="preserve">ა 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ნ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წი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ლში</w:t>
      </w:r>
      <w:r w:rsidRPr="006D2763">
        <w:rPr>
          <w:rFonts w:ascii="Sylfaen" w:eastAsia="Sylfaen" w:hAnsi="Sylfaen" w:cs="Sylfaen"/>
          <w:spacing w:val="2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გა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ო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ხ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ულ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 ო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ქ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ოს (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ყვი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თე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 xml:space="preserve">) 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ხ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წი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ფო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უ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ფ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თ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ხ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ო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ბი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pacing w:val="2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მს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ხ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უ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pacing w:val="2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ტ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ზ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ბ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უ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ლი</w:t>
      </w:r>
      <w:r w:rsidRPr="006D2763">
        <w:rPr>
          <w:rFonts w:ascii="Sylfaen" w:eastAsia="Sylfaen" w:hAnsi="Sylfaen" w:cs="Sylfaen"/>
          <w:spacing w:val="2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ბ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ემ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="001050AE">
        <w:rPr>
          <w:rFonts w:ascii="Sylfaen" w:eastAsia="Sylfaen" w:hAnsi="Sylfaen" w:cs="Sylfaen"/>
          <w:sz w:val="22"/>
          <w:szCs w:val="22"/>
          <w:lang w:val="ka-GE"/>
        </w:rPr>
        <w:t xml:space="preserve"> (გერბი)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. ფა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pacing w:val="4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გ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შ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ემ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ო</w:t>
      </w:r>
      <w:r w:rsidR="002F16D9">
        <w:rPr>
          <w:rFonts w:ascii="Sylfaen" w:eastAsia="Sylfaen" w:hAnsi="Sylfaen" w:cs="Sylfaen"/>
          <w:sz w:val="22"/>
          <w:szCs w:val="22"/>
          <w:lang w:val="ka-GE"/>
        </w:rPr>
        <w:t>,</w:t>
      </w:r>
      <w:r w:rsidRPr="006D2763">
        <w:rPr>
          <w:rFonts w:ascii="Sylfaen" w:eastAsia="Sylfaen" w:hAnsi="Sylfaen" w:cs="Sylfaen"/>
          <w:spacing w:val="4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წ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უ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ლად</w:t>
      </w:r>
      <w:r w:rsidR="002F16D9">
        <w:rPr>
          <w:rFonts w:ascii="Sylfaen" w:eastAsia="Sylfaen" w:hAnsi="Sylfaen" w:cs="Sylfaen"/>
          <w:sz w:val="22"/>
          <w:szCs w:val="22"/>
          <w:lang w:val="ka-GE"/>
        </w:rPr>
        <w:t>,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ქა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თ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 xml:space="preserve">ული 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მთ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ვ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უ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ლი</w:t>
      </w:r>
      <w:r w:rsidRPr="006D2763">
        <w:rPr>
          <w:rFonts w:ascii="Sylfaen" w:eastAsia="Sylfaen" w:hAnsi="Sylfaen" w:cs="Sylfaen"/>
          <w:spacing w:val="2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ო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ბი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თ</w:t>
      </w:r>
      <w:r w:rsidRPr="006D2763">
        <w:rPr>
          <w:rFonts w:ascii="Sylfaen" w:eastAsia="Sylfaen" w:hAnsi="Sylfaen" w:cs="Sylfaen"/>
          <w:spacing w:val="4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ო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ტ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ვი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ფ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ულ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 ოქ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ო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pacing w:val="4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(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ყვი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თ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)</w:t>
      </w:r>
      <w:r w:rsidRPr="006D2763">
        <w:rPr>
          <w:rFonts w:ascii="Sylfaen" w:eastAsia="Sylfaen" w:hAnsi="Sylfaen" w:cs="Sylfaen"/>
          <w:spacing w:val="3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წ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წ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 xml:space="preserve">ბი: 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ზ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დ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 xml:space="preserve">ა 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ხა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pacing w:val="4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„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გა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ნ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კ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უ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თ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ბ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უ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ლი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წვ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თ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ვი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“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;</w:t>
      </w:r>
      <w:r w:rsidRPr="006D2763">
        <w:rPr>
          <w:rFonts w:ascii="Sylfaen" w:eastAsia="Sylfaen" w:hAnsi="Sylfaen" w:cs="Sylfaen"/>
          <w:spacing w:val="2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ქ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ვ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დ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 xml:space="preserve">ა 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ხა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ს</w:t>
      </w:r>
      <w:r w:rsidR="002F16D9">
        <w:rPr>
          <w:rFonts w:ascii="Sylfaen" w:eastAsia="Sylfaen" w:hAnsi="Sylfaen" w:cs="Sylfaen"/>
          <w:spacing w:val="3"/>
          <w:sz w:val="22"/>
          <w:szCs w:val="22"/>
          <w:lang w:val="ka-GE"/>
        </w:rPr>
        <w:t xml:space="preserve"> – 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“F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O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 xml:space="preserve">R 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T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H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E</w:t>
      </w:r>
      <w:r w:rsidRPr="006D2763">
        <w:rPr>
          <w:rFonts w:ascii="Sylfaen" w:eastAsia="Sylfaen" w:hAnsi="Sylfaen" w:cs="Sylfaen"/>
          <w:spacing w:val="3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SP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E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CI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A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 xml:space="preserve">L 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C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O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N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T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R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I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B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U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T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I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O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N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”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 xml:space="preserve">; 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ც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ნ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ტ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 xml:space="preserve">ში 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ჰ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ო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ზ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ო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ნ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ტ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ალ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უ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ად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გ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ო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ახ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უ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 xml:space="preserve">ა 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ფ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უ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ი ო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ქ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ო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pacing w:val="2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(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ყვი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თ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 xml:space="preserve">ი) 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თ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კ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უ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თ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ხ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დ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 xml:space="preserve"> წ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წე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pacing w:val="2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ო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ტ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ვი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ფ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დ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,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ო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pacing w:val="2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ქ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ვე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ო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თ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უ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ნ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დ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 გა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ნ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თ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ვ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დ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pacing w:val="2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ხ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ო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წე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ა.</w:t>
      </w:r>
    </w:p>
    <w:p w:rsidR="00E90747" w:rsidRPr="006D2763" w:rsidRDefault="002E58FF">
      <w:pPr>
        <w:ind w:left="403"/>
        <w:rPr>
          <w:rFonts w:ascii="Sylfaen" w:eastAsia="Sylfaen" w:hAnsi="Sylfaen" w:cs="Sylfaen"/>
          <w:sz w:val="22"/>
          <w:szCs w:val="22"/>
          <w:lang w:val="ka-GE"/>
        </w:rPr>
        <w:sectPr w:rsidR="00E90747" w:rsidRPr="006D2763">
          <w:pgSz w:w="12240" w:h="15840"/>
          <w:pgMar w:top="1420" w:right="1060" w:bottom="280" w:left="780" w:header="720" w:footer="720" w:gutter="0"/>
          <w:cols w:space="720"/>
        </w:sectPr>
      </w:pP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დ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ალ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ო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ნ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pacing w:val="2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დ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ეტ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 xml:space="preserve">ა 7 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.</w:t>
      </w:r>
    </w:p>
    <w:p w:rsidR="006D2763" w:rsidRPr="006D2763" w:rsidRDefault="006D2763" w:rsidP="006D2763">
      <w:pPr>
        <w:pStyle w:val="danartixml"/>
        <w:rPr>
          <w:lang w:val="ka-GE"/>
        </w:rPr>
      </w:pPr>
      <w:r w:rsidRPr="006D2763">
        <w:rPr>
          <w:lang w:val="ka-GE"/>
        </w:rPr>
        <w:lastRenderedPageBreak/>
        <w:t>დანართი</w:t>
      </w:r>
      <w:r w:rsidR="009D513F">
        <w:rPr>
          <w:lang w:val="ka-GE"/>
        </w:rPr>
        <w:t xml:space="preserve"> </w:t>
      </w:r>
      <w:r w:rsidRPr="006D2763">
        <w:rPr>
          <w:lang w:val="ka-GE"/>
        </w:rPr>
        <w:t>№4</w:t>
      </w:r>
    </w:p>
    <w:p w:rsidR="006D2763" w:rsidRPr="006D2763" w:rsidRDefault="006D2763">
      <w:pPr>
        <w:spacing w:before="43" w:line="280" w:lineRule="exact"/>
        <w:ind w:left="1795"/>
        <w:rPr>
          <w:rFonts w:ascii="Sylfaen" w:eastAsia="Sylfaen" w:hAnsi="Sylfaen" w:cs="Sylfaen"/>
          <w:spacing w:val="1"/>
          <w:sz w:val="22"/>
          <w:szCs w:val="22"/>
          <w:lang w:val="ka-GE"/>
        </w:rPr>
      </w:pPr>
    </w:p>
    <w:p w:rsidR="00E90747" w:rsidRPr="006D2763" w:rsidRDefault="00F7062C">
      <w:pPr>
        <w:ind w:left="2278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pict>
          <v:shape id="_x0000_i1029" type="#_x0000_t75" style="width:307.5pt;height:319.5pt">
            <v:imagedata r:id="rId13" o:title=""/>
          </v:shape>
        </w:pict>
      </w:r>
    </w:p>
    <w:p w:rsidR="006D2763" w:rsidRPr="006D2763" w:rsidRDefault="006D2763" w:rsidP="006D2763">
      <w:pPr>
        <w:spacing w:before="43" w:line="280" w:lineRule="exact"/>
        <w:ind w:left="1795"/>
        <w:rPr>
          <w:rFonts w:ascii="Sylfaen" w:eastAsia="Sylfaen" w:hAnsi="Sylfaen" w:cs="Sylfaen"/>
          <w:b/>
          <w:spacing w:val="1"/>
          <w:sz w:val="22"/>
          <w:szCs w:val="22"/>
          <w:lang w:val="ka-GE"/>
        </w:rPr>
      </w:pPr>
    </w:p>
    <w:p w:rsidR="006D2763" w:rsidRPr="006D2763" w:rsidRDefault="006D2763" w:rsidP="006D2763">
      <w:pPr>
        <w:spacing w:before="43" w:line="280" w:lineRule="exact"/>
        <w:ind w:left="1795"/>
        <w:rPr>
          <w:rFonts w:ascii="Sylfaen" w:eastAsia="Sylfaen" w:hAnsi="Sylfaen" w:cs="Sylfaen"/>
          <w:b/>
          <w:sz w:val="22"/>
          <w:szCs w:val="22"/>
          <w:lang w:val="ka-GE"/>
        </w:rPr>
      </w:pPr>
      <w:r w:rsidRPr="006D2763">
        <w:rPr>
          <w:rFonts w:ascii="Sylfaen" w:eastAsia="Sylfaen" w:hAnsi="Sylfaen" w:cs="Sylfaen"/>
          <w:b/>
          <w:spacing w:val="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b/>
          <w:sz w:val="22"/>
          <w:szCs w:val="22"/>
          <w:lang w:val="ka-GE"/>
        </w:rPr>
        <w:t>ახ</w:t>
      </w:r>
      <w:r w:rsidRPr="006D2763">
        <w:rPr>
          <w:rFonts w:ascii="Sylfaen" w:eastAsia="Sylfaen" w:hAnsi="Sylfaen" w:cs="Sylfaen"/>
          <w:b/>
          <w:spacing w:val="-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b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b/>
          <w:spacing w:val="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b/>
          <w:spacing w:val="-1"/>
          <w:sz w:val="22"/>
          <w:szCs w:val="22"/>
          <w:lang w:val="ka-GE"/>
        </w:rPr>
        <w:t>წი</w:t>
      </w:r>
      <w:r w:rsidRPr="006D2763">
        <w:rPr>
          <w:rFonts w:ascii="Sylfaen" w:eastAsia="Sylfaen" w:hAnsi="Sylfaen" w:cs="Sylfaen"/>
          <w:b/>
          <w:sz w:val="22"/>
          <w:szCs w:val="22"/>
          <w:lang w:val="ka-GE"/>
        </w:rPr>
        <w:t>ფო</w:t>
      </w:r>
      <w:r w:rsidRPr="006D2763">
        <w:rPr>
          <w:rFonts w:ascii="Sylfaen" w:eastAsia="Sylfaen" w:hAnsi="Sylfaen" w:cs="Sylfaen"/>
          <w:b/>
          <w:spacing w:val="-2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b/>
          <w:sz w:val="22"/>
          <w:szCs w:val="22"/>
          <w:lang w:val="ka-GE"/>
        </w:rPr>
        <w:t>უ</w:t>
      </w:r>
      <w:r w:rsidRPr="006D2763">
        <w:rPr>
          <w:rFonts w:ascii="Sylfaen" w:eastAsia="Sylfaen" w:hAnsi="Sylfaen" w:cs="Sylfaen"/>
          <w:b/>
          <w:spacing w:val="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b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b/>
          <w:spacing w:val="-2"/>
          <w:sz w:val="22"/>
          <w:szCs w:val="22"/>
          <w:lang w:val="ka-GE"/>
        </w:rPr>
        <w:t>ფ</w:t>
      </w:r>
      <w:r w:rsidRPr="006D2763">
        <w:rPr>
          <w:rFonts w:ascii="Sylfaen" w:eastAsia="Sylfaen" w:hAnsi="Sylfaen" w:cs="Sylfaen"/>
          <w:b/>
          <w:spacing w:val="1"/>
          <w:sz w:val="22"/>
          <w:szCs w:val="22"/>
          <w:lang w:val="ka-GE"/>
        </w:rPr>
        <w:t>რთ</w:t>
      </w:r>
      <w:r w:rsidRPr="006D2763">
        <w:rPr>
          <w:rFonts w:ascii="Sylfaen" w:eastAsia="Sylfaen" w:hAnsi="Sylfaen" w:cs="Sylfaen"/>
          <w:b/>
          <w:spacing w:val="-2"/>
          <w:sz w:val="22"/>
          <w:szCs w:val="22"/>
          <w:lang w:val="ka-GE"/>
        </w:rPr>
        <w:t>ხ</w:t>
      </w:r>
      <w:r w:rsidRPr="006D2763">
        <w:rPr>
          <w:rFonts w:ascii="Sylfaen" w:eastAsia="Sylfaen" w:hAnsi="Sylfaen" w:cs="Sylfaen"/>
          <w:b/>
          <w:sz w:val="22"/>
          <w:szCs w:val="22"/>
          <w:lang w:val="ka-GE"/>
        </w:rPr>
        <w:t>ო</w:t>
      </w:r>
      <w:r w:rsidRPr="006D2763">
        <w:rPr>
          <w:rFonts w:ascii="Sylfaen" w:eastAsia="Sylfaen" w:hAnsi="Sylfaen" w:cs="Sylfaen"/>
          <w:b/>
          <w:spacing w:val="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b/>
          <w:spacing w:val="-1"/>
          <w:sz w:val="22"/>
          <w:szCs w:val="22"/>
          <w:lang w:val="ka-GE"/>
        </w:rPr>
        <w:t>ბი</w:t>
      </w:r>
      <w:r w:rsidRPr="006D2763">
        <w:rPr>
          <w:rFonts w:ascii="Sylfaen" w:eastAsia="Sylfaen" w:hAnsi="Sylfaen" w:cs="Sylfaen"/>
          <w:b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b/>
          <w:spacing w:val="-1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b/>
          <w:spacing w:val="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b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b/>
          <w:spacing w:val="-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b/>
          <w:spacing w:val="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b/>
          <w:sz w:val="22"/>
          <w:szCs w:val="22"/>
          <w:lang w:val="ka-GE"/>
        </w:rPr>
        <w:t>ახ</w:t>
      </w:r>
      <w:r w:rsidRPr="006D2763">
        <w:rPr>
          <w:rFonts w:ascii="Sylfaen" w:eastAsia="Sylfaen" w:hAnsi="Sylfaen" w:cs="Sylfaen"/>
          <w:b/>
          <w:spacing w:val="-2"/>
          <w:sz w:val="22"/>
          <w:szCs w:val="22"/>
          <w:lang w:val="ka-GE"/>
        </w:rPr>
        <w:t>უ</w:t>
      </w:r>
      <w:r w:rsidRPr="006D2763">
        <w:rPr>
          <w:rFonts w:ascii="Sylfaen" w:eastAsia="Sylfaen" w:hAnsi="Sylfaen" w:cs="Sylfaen"/>
          <w:b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b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b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b/>
          <w:spacing w:val="-1"/>
          <w:sz w:val="22"/>
          <w:szCs w:val="22"/>
          <w:lang w:val="ka-GE"/>
        </w:rPr>
        <w:t xml:space="preserve"> მ</w:t>
      </w:r>
      <w:r w:rsidRPr="006D2763">
        <w:rPr>
          <w:rFonts w:ascii="Sylfaen" w:eastAsia="Sylfaen" w:hAnsi="Sylfaen" w:cs="Sylfaen"/>
          <w:b/>
          <w:spacing w:val="1"/>
          <w:sz w:val="22"/>
          <w:szCs w:val="22"/>
          <w:lang w:val="ka-GE"/>
        </w:rPr>
        <w:t>ედ</w:t>
      </w:r>
      <w:r w:rsidRPr="006D2763">
        <w:rPr>
          <w:rFonts w:ascii="Sylfaen" w:eastAsia="Sylfaen" w:hAnsi="Sylfaen" w:cs="Sylfaen"/>
          <w:b/>
          <w:spacing w:val="-3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b/>
          <w:sz w:val="22"/>
          <w:szCs w:val="22"/>
          <w:lang w:val="ka-GE"/>
        </w:rPr>
        <w:t>ლი</w:t>
      </w:r>
      <w:r w:rsidR="002F16D9">
        <w:rPr>
          <w:rFonts w:ascii="Sylfaen" w:eastAsia="Sylfaen" w:hAnsi="Sylfaen" w:cs="Sylfaen"/>
          <w:b/>
          <w:sz w:val="22"/>
          <w:szCs w:val="22"/>
          <w:lang w:val="ka-GE"/>
        </w:rPr>
        <w:t xml:space="preserve"> – </w:t>
      </w:r>
      <w:r w:rsidRPr="006D2763">
        <w:rPr>
          <w:rFonts w:ascii="Sylfaen" w:eastAsia="Sylfaen" w:hAnsi="Sylfaen" w:cs="Sylfaen"/>
          <w:b/>
          <w:spacing w:val="-1"/>
          <w:sz w:val="22"/>
          <w:szCs w:val="22"/>
          <w:lang w:val="ka-GE"/>
        </w:rPr>
        <w:t>„</w:t>
      </w:r>
      <w:r w:rsidRPr="006D2763">
        <w:rPr>
          <w:rFonts w:ascii="Sylfaen" w:eastAsia="Sylfaen" w:hAnsi="Sylfaen" w:cs="Sylfaen"/>
          <w:b/>
          <w:spacing w:val="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b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b/>
          <w:spacing w:val="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b/>
          <w:spacing w:val="-3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b/>
          <w:spacing w:val="1"/>
          <w:sz w:val="22"/>
          <w:szCs w:val="22"/>
          <w:lang w:val="ka-GE"/>
        </w:rPr>
        <w:t>ც</w:t>
      </w:r>
      <w:r w:rsidRPr="006D2763">
        <w:rPr>
          <w:rFonts w:ascii="Sylfaen" w:eastAsia="Sylfaen" w:hAnsi="Sylfaen" w:cs="Sylfaen"/>
          <w:b/>
          <w:sz w:val="22"/>
          <w:szCs w:val="22"/>
          <w:lang w:val="ka-GE"/>
        </w:rPr>
        <w:t>ო</w:t>
      </w:r>
      <w:r w:rsidRPr="006D2763">
        <w:rPr>
          <w:rFonts w:ascii="Sylfaen" w:eastAsia="Sylfaen" w:hAnsi="Sylfaen" w:cs="Sylfaen"/>
          <w:b/>
          <w:spacing w:val="-1"/>
          <w:sz w:val="22"/>
          <w:szCs w:val="22"/>
          <w:lang w:val="ka-GE"/>
        </w:rPr>
        <w:t>ბი</w:t>
      </w:r>
      <w:r w:rsidRPr="006D2763">
        <w:rPr>
          <w:rFonts w:ascii="Sylfaen" w:eastAsia="Sylfaen" w:hAnsi="Sylfaen" w:cs="Sylfaen"/>
          <w:b/>
          <w:spacing w:val="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b/>
          <w:spacing w:val="-3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b/>
          <w:spacing w:val="1"/>
          <w:sz w:val="22"/>
          <w:szCs w:val="22"/>
          <w:lang w:val="ka-GE"/>
        </w:rPr>
        <w:t>თ</w:t>
      </w:r>
      <w:r w:rsidRPr="006D2763">
        <w:rPr>
          <w:rFonts w:ascii="Sylfaen" w:eastAsia="Sylfaen" w:hAnsi="Sylfaen" w:cs="Sylfaen"/>
          <w:b/>
          <w:spacing w:val="-1"/>
          <w:sz w:val="22"/>
          <w:szCs w:val="22"/>
          <w:lang w:val="ka-GE"/>
        </w:rPr>
        <w:t>ვი</w:t>
      </w:r>
      <w:r w:rsidRPr="006D2763">
        <w:rPr>
          <w:rFonts w:ascii="Sylfaen" w:eastAsia="Sylfaen" w:hAnsi="Sylfaen" w:cs="Sylfaen"/>
          <w:b/>
          <w:spacing w:val="1"/>
          <w:sz w:val="22"/>
          <w:szCs w:val="22"/>
          <w:lang w:val="ka-GE"/>
        </w:rPr>
        <w:t>ს“</w:t>
      </w:r>
    </w:p>
    <w:p w:rsidR="00E90747" w:rsidRPr="006D2763" w:rsidRDefault="00E90747">
      <w:pPr>
        <w:spacing w:before="2" w:line="180" w:lineRule="exact"/>
        <w:rPr>
          <w:rFonts w:ascii="Sylfaen" w:hAnsi="Sylfaen"/>
          <w:sz w:val="18"/>
          <w:szCs w:val="18"/>
          <w:lang w:val="ka-GE"/>
        </w:rPr>
      </w:pPr>
    </w:p>
    <w:p w:rsidR="00E90747" w:rsidRPr="006D2763" w:rsidRDefault="00E90747">
      <w:pPr>
        <w:spacing w:line="200" w:lineRule="exact"/>
        <w:rPr>
          <w:rFonts w:ascii="Sylfaen" w:hAnsi="Sylfaen"/>
          <w:lang w:val="ka-GE"/>
        </w:rPr>
      </w:pPr>
    </w:p>
    <w:p w:rsidR="00E90747" w:rsidRPr="006D2763" w:rsidRDefault="00E90747">
      <w:pPr>
        <w:spacing w:line="200" w:lineRule="exact"/>
        <w:rPr>
          <w:rFonts w:ascii="Sylfaen" w:hAnsi="Sylfaen"/>
          <w:lang w:val="ka-GE"/>
        </w:rPr>
      </w:pPr>
    </w:p>
    <w:p w:rsidR="00E90747" w:rsidRPr="006D2763" w:rsidRDefault="002E58FF">
      <w:pPr>
        <w:spacing w:line="280" w:lineRule="exact"/>
        <w:ind w:left="403"/>
        <w:rPr>
          <w:rFonts w:ascii="Sylfaen" w:eastAsia="Sylfaen" w:hAnsi="Sylfaen" w:cs="Sylfaen"/>
          <w:b/>
          <w:sz w:val="22"/>
          <w:szCs w:val="22"/>
          <w:lang w:val="ka-GE"/>
        </w:rPr>
      </w:pPr>
      <w:r w:rsidRPr="006D2763">
        <w:rPr>
          <w:rFonts w:ascii="Sylfaen" w:eastAsia="Sylfaen" w:hAnsi="Sylfaen" w:cs="Sylfaen"/>
          <w:b/>
          <w:position w:val="1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b/>
          <w:spacing w:val="-1"/>
          <w:position w:val="1"/>
          <w:sz w:val="22"/>
          <w:szCs w:val="22"/>
          <w:lang w:val="ka-GE"/>
        </w:rPr>
        <w:t>ვ</w:t>
      </w:r>
      <w:r w:rsidRPr="006D2763">
        <w:rPr>
          <w:rFonts w:ascii="Sylfaen" w:eastAsia="Sylfaen" w:hAnsi="Sylfaen" w:cs="Sylfaen"/>
          <w:b/>
          <w:spacing w:val="1"/>
          <w:position w:val="1"/>
          <w:sz w:val="22"/>
          <w:szCs w:val="22"/>
          <w:lang w:val="ka-GE"/>
        </w:rPr>
        <w:t>ერს</w:t>
      </w:r>
      <w:r w:rsidRPr="006D2763">
        <w:rPr>
          <w:rFonts w:ascii="Sylfaen" w:eastAsia="Sylfaen" w:hAnsi="Sylfaen" w:cs="Sylfaen"/>
          <w:b/>
          <w:spacing w:val="-1"/>
          <w:position w:val="1"/>
          <w:sz w:val="22"/>
          <w:szCs w:val="22"/>
          <w:lang w:val="ka-GE"/>
        </w:rPr>
        <w:t>ი:</w:t>
      </w:r>
    </w:p>
    <w:p w:rsidR="00E90747" w:rsidRPr="006D2763" w:rsidRDefault="002E58FF">
      <w:pPr>
        <w:spacing w:before="1"/>
        <w:ind w:left="119" w:right="65" w:firstLine="284"/>
        <w:jc w:val="both"/>
        <w:rPr>
          <w:rFonts w:ascii="Sylfaen" w:eastAsia="Sylfaen" w:hAnsi="Sylfaen" w:cs="Sylfaen"/>
          <w:sz w:val="22"/>
          <w:szCs w:val="22"/>
          <w:lang w:val="ka-GE"/>
        </w:rPr>
      </w:pP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დ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ალი</w:t>
      </w:r>
      <w:r w:rsidRPr="006D2763">
        <w:rPr>
          <w:rFonts w:ascii="Sylfaen" w:eastAsia="Sylfaen" w:hAnsi="Sylfaen" w:cs="Sylfaen"/>
          <w:spacing w:val="3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წ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ოა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დ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გ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ნ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ს ოქ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ო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pacing w:val="5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(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ყვ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თ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)</w:t>
      </w:r>
      <w:r w:rsidRPr="006D2763">
        <w:rPr>
          <w:rFonts w:ascii="Sylfaen" w:eastAsia="Sylfaen" w:hAnsi="Sylfaen" w:cs="Sylfaen"/>
          <w:spacing w:val="3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გ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ვ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ალ</w:t>
      </w:r>
      <w:r w:rsidRPr="006D2763">
        <w:rPr>
          <w:rFonts w:ascii="Sylfaen" w:eastAsia="Sylfaen" w:hAnsi="Sylfaen" w:cs="Sylfaen"/>
          <w:spacing w:val="4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მე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დ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ალ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ო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ნ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,</w:t>
      </w:r>
      <w:r w:rsidRPr="006D2763">
        <w:rPr>
          <w:rFonts w:ascii="Sylfaen" w:eastAsia="Sylfaen" w:hAnsi="Sylfaen" w:cs="Sylfaen"/>
          <w:spacing w:val="3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ო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pacing w:val="5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ც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ნ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ტ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ში</w:t>
      </w:r>
      <w:r w:rsidRPr="006D2763">
        <w:rPr>
          <w:rFonts w:ascii="Sylfaen" w:eastAsia="Sylfaen" w:hAnsi="Sylfaen" w:cs="Sylfaen"/>
          <w:spacing w:val="3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გ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ო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ხუ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 ოქ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ო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ს</w:t>
      </w:r>
      <w:r w:rsidR="00F7062C">
        <w:rPr>
          <w:rFonts w:ascii="Sylfaen" w:eastAsia="Sylfaen" w:hAnsi="Sylfaen" w:cs="Sylfaen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(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ყვი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თ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)</w:t>
      </w:r>
      <w:r w:rsidR="00F7062C">
        <w:rPr>
          <w:rFonts w:ascii="Sylfaen" w:eastAsia="Sylfaen" w:hAnsi="Sylfaen" w:cs="Sylfaen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ტ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ზ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ბ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უ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ლი</w:t>
      </w:r>
      <w:r w:rsidR="00F7062C">
        <w:rPr>
          <w:rFonts w:ascii="Sylfaen" w:eastAsia="Sylfaen" w:hAnsi="Sylfaen" w:cs="Sylfaen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ჰ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ერ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დ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კ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უ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ი</w:t>
      </w:r>
      <w:r w:rsidR="00F7062C">
        <w:rPr>
          <w:rFonts w:ascii="Sylfaen" w:eastAsia="Sylfaen" w:hAnsi="Sylfaen" w:cs="Sylfaen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ჯ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ვ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ი</w:t>
      </w:r>
      <w:r w:rsidR="00F7062C">
        <w:rPr>
          <w:rFonts w:ascii="Sylfaen" w:eastAsia="Sylfaen" w:hAnsi="Sylfaen" w:cs="Sylfaen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(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ბ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ო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ნ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ურ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).</w:t>
      </w:r>
      <w:r w:rsidR="00F7062C">
        <w:rPr>
          <w:rFonts w:ascii="Sylfaen" w:eastAsia="Sylfaen" w:hAnsi="Sylfaen" w:cs="Sylfaen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ჯ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ვ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ზე</w:t>
      </w:r>
      <w:r w:rsidR="00F7062C">
        <w:rPr>
          <w:rFonts w:ascii="Sylfaen" w:eastAsia="Sylfaen" w:hAnsi="Sylfaen" w:cs="Sylfaen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გ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ნთ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ვ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სე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ბ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ულ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 ოქ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ო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pacing w:val="3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(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ყვი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თ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)</w:t>
      </w:r>
      <w:r w:rsidRPr="006D2763">
        <w:rPr>
          <w:rFonts w:ascii="Sylfaen" w:eastAsia="Sylfaen" w:hAnsi="Sylfaen" w:cs="Sylfaen"/>
          <w:spacing w:val="2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გ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ვ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ალი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აღ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ო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ვ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უ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(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ხ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ვს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უ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ულ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)</w:t>
      </w:r>
      <w:r w:rsidRPr="006D2763">
        <w:rPr>
          <w:rFonts w:ascii="Sylfaen" w:eastAsia="Sylfaen" w:hAnsi="Sylfaen" w:cs="Sylfaen"/>
          <w:spacing w:val="2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ფა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ზ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ო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დ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ან</w:t>
      </w:r>
      <w:r w:rsidRPr="006D2763">
        <w:rPr>
          <w:rFonts w:ascii="Sylfaen" w:eastAsia="Sylfaen" w:hAnsi="Sylfaen" w:cs="Sylfaen"/>
          <w:spacing w:val="3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ქ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ვ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 xml:space="preserve">ოთ 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დ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აშ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ვ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ბ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ულ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, გა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დ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აჯ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ვ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ედ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ნე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ბ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ული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ო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ქ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ო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(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ყვი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თ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 xml:space="preserve">) 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ხ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ბ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თ.</w:t>
      </w:r>
    </w:p>
    <w:p w:rsidR="009D513F" w:rsidRDefault="009D513F">
      <w:pPr>
        <w:spacing w:before="1"/>
        <w:ind w:left="403"/>
        <w:rPr>
          <w:rFonts w:ascii="Sylfaen" w:eastAsia="Sylfaen" w:hAnsi="Sylfaen" w:cs="Sylfaen"/>
          <w:b/>
          <w:spacing w:val="1"/>
          <w:sz w:val="22"/>
          <w:szCs w:val="22"/>
          <w:lang w:val="ka-GE"/>
        </w:rPr>
      </w:pPr>
    </w:p>
    <w:p w:rsidR="00E90747" w:rsidRPr="006D2763" w:rsidRDefault="002E58FF">
      <w:pPr>
        <w:spacing w:before="1"/>
        <w:ind w:left="403"/>
        <w:rPr>
          <w:rFonts w:ascii="Sylfaen" w:eastAsia="Sylfaen" w:hAnsi="Sylfaen" w:cs="Sylfaen"/>
          <w:b/>
          <w:sz w:val="22"/>
          <w:szCs w:val="22"/>
          <w:lang w:val="ka-GE"/>
        </w:rPr>
      </w:pPr>
      <w:r w:rsidRPr="006D2763">
        <w:rPr>
          <w:rFonts w:ascii="Sylfaen" w:eastAsia="Sylfaen" w:hAnsi="Sylfaen" w:cs="Sylfaen"/>
          <w:b/>
          <w:spacing w:val="1"/>
          <w:sz w:val="22"/>
          <w:szCs w:val="22"/>
          <w:lang w:val="ka-GE"/>
        </w:rPr>
        <w:t>რე</w:t>
      </w:r>
      <w:r w:rsidRPr="006D2763">
        <w:rPr>
          <w:rFonts w:ascii="Sylfaen" w:eastAsia="Sylfaen" w:hAnsi="Sylfaen" w:cs="Sylfaen"/>
          <w:b/>
          <w:spacing w:val="-1"/>
          <w:sz w:val="22"/>
          <w:szCs w:val="22"/>
          <w:lang w:val="ka-GE"/>
        </w:rPr>
        <w:t>ვე</w:t>
      </w:r>
      <w:r w:rsidRPr="006D2763">
        <w:rPr>
          <w:rFonts w:ascii="Sylfaen" w:eastAsia="Sylfaen" w:hAnsi="Sylfaen" w:cs="Sylfaen"/>
          <w:b/>
          <w:spacing w:val="-2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b/>
          <w:spacing w:val="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b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b/>
          <w:sz w:val="22"/>
          <w:szCs w:val="22"/>
          <w:lang w:val="ka-GE"/>
        </w:rPr>
        <w:t>:</w:t>
      </w:r>
    </w:p>
    <w:p w:rsidR="00E90747" w:rsidRPr="006D2763" w:rsidRDefault="002E58FF">
      <w:pPr>
        <w:spacing w:line="280" w:lineRule="exact"/>
        <w:ind w:left="403"/>
        <w:rPr>
          <w:rFonts w:ascii="Sylfaen" w:eastAsia="Sylfaen" w:hAnsi="Sylfaen" w:cs="Sylfaen"/>
          <w:sz w:val="22"/>
          <w:szCs w:val="22"/>
          <w:lang w:val="ka-GE"/>
        </w:rPr>
      </w:pPr>
      <w:r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ოქ</w:t>
      </w:r>
      <w:r w:rsidRPr="006D2763">
        <w:rPr>
          <w:rFonts w:ascii="Sylfaen" w:eastAsia="Sylfaen" w:hAnsi="Sylfaen" w:cs="Sylfaen"/>
          <w:spacing w:val="1"/>
          <w:position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-2"/>
          <w:position w:val="1"/>
          <w:sz w:val="22"/>
          <w:szCs w:val="22"/>
          <w:lang w:val="ka-GE"/>
        </w:rPr>
        <w:t>ო</w:t>
      </w:r>
      <w:r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ს</w:t>
      </w:r>
      <w:r w:rsidR="00F7062C">
        <w:rPr>
          <w:rFonts w:ascii="Sylfaen" w:eastAsia="Sylfaen" w:hAnsi="Sylfaen" w:cs="Sylfaen"/>
          <w:position w:val="1"/>
          <w:sz w:val="22"/>
          <w:szCs w:val="22"/>
          <w:lang w:val="ka-GE"/>
        </w:rPr>
        <w:t xml:space="preserve">  </w:t>
      </w:r>
      <w:r w:rsidRPr="006D2763">
        <w:rPr>
          <w:rFonts w:ascii="Sylfaen" w:eastAsia="Sylfaen" w:hAnsi="Sylfaen" w:cs="Sylfaen"/>
          <w:spacing w:val="5"/>
          <w:position w:val="1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(</w:t>
      </w:r>
      <w:r w:rsidRPr="006D2763">
        <w:rPr>
          <w:rFonts w:ascii="Sylfaen" w:eastAsia="Sylfaen" w:hAnsi="Sylfaen" w:cs="Sylfaen"/>
          <w:spacing w:val="-1"/>
          <w:position w:val="1"/>
          <w:sz w:val="22"/>
          <w:szCs w:val="22"/>
          <w:lang w:val="ka-GE"/>
        </w:rPr>
        <w:t>ყვი</w:t>
      </w:r>
      <w:r w:rsidRPr="006D2763">
        <w:rPr>
          <w:rFonts w:ascii="Sylfaen" w:eastAsia="Sylfaen" w:hAnsi="Sylfaen" w:cs="Sylfaen"/>
          <w:spacing w:val="-2"/>
          <w:position w:val="1"/>
          <w:sz w:val="22"/>
          <w:szCs w:val="22"/>
          <w:lang w:val="ka-GE"/>
        </w:rPr>
        <w:t>თ</w:t>
      </w:r>
      <w:r w:rsidRPr="006D2763">
        <w:rPr>
          <w:rFonts w:ascii="Sylfaen" w:eastAsia="Sylfaen" w:hAnsi="Sylfaen" w:cs="Sylfaen"/>
          <w:spacing w:val="1"/>
          <w:position w:val="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-1"/>
          <w:position w:val="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)</w:t>
      </w:r>
      <w:r w:rsidR="00F7062C">
        <w:rPr>
          <w:rFonts w:ascii="Sylfaen" w:eastAsia="Sylfaen" w:hAnsi="Sylfaen" w:cs="Sylfaen"/>
          <w:position w:val="1"/>
          <w:sz w:val="22"/>
          <w:szCs w:val="22"/>
          <w:lang w:val="ka-GE"/>
        </w:rPr>
        <w:t xml:space="preserve">  </w:t>
      </w:r>
      <w:r w:rsidRPr="006D2763">
        <w:rPr>
          <w:rFonts w:ascii="Sylfaen" w:eastAsia="Sylfaen" w:hAnsi="Sylfaen" w:cs="Sylfaen"/>
          <w:spacing w:val="1"/>
          <w:position w:val="1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1"/>
          <w:position w:val="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pacing w:val="1"/>
          <w:position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გ</w:t>
      </w:r>
      <w:r w:rsidRPr="006D2763">
        <w:rPr>
          <w:rFonts w:ascii="Sylfaen" w:eastAsia="Sylfaen" w:hAnsi="Sylfaen" w:cs="Sylfaen"/>
          <w:spacing w:val="-1"/>
          <w:position w:val="1"/>
          <w:sz w:val="22"/>
          <w:szCs w:val="22"/>
          <w:lang w:val="ka-GE"/>
        </w:rPr>
        <w:t>ვ</w:t>
      </w:r>
      <w:r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ალი</w:t>
      </w:r>
      <w:r w:rsidR="00F7062C">
        <w:rPr>
          <w:rFonts w:ascii="Sylfaen" w:eastAsia="Sylfaen" w:hAnsi="Sylfaen" w:cs="Sylfaen"/>
          <w:position w:val="1"/>
          <w:sz w:val="22"/>
          <w:szCs w:val="22"/>
          <w:lang w:val="ka-GE"/>
        </w:rPr>
        <w:t xml:space="preserve">  </w:t>
      </w:r>
      <w:r w:rsidRPr="006D2763">
        <w:rPr>
          <w:rFonts w:ascii="Sylfaen" w:eastAsia="Sylfaen" w:hAnsi="Sylfaen" w:cs="Sylfaen"/>
          <w:spacing w:val="3"/>
          <w:position w:val="1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1"/>
          <w:position w:val="1"/>
          <w:sz w:val="22"/>
          <w:szCs w:val="22"/>
          <w:lang w:val="ka-GE"/>
        </w:rPr>
        <w:t>მე</w:t>
      </w:r>
      <w:r w:rsidRPr="006D2763">
        <w:rPr>
          <w:rFonts w:ascii="Sylfaen" w:eastAsia="Sylfaen" w:hAnsi="Sylfaen" w:cs="Sylfaen"/>
          <w:spacing w:val="1"/>
          <w:position w:val="1"/>
          <w:sz w:val="22"/>
          <w:szCs w:val="22"/>
          <w:lang w:val="ka-GE"/>
        </w:rPr>
        <w:t>დ</w:t>
      </w:r>
      <w:r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ალ</w:t>
      </w:r>
      <w:r w:rsidRPr="006D2763">
        <w:rPr>
          <w:rFonts w:ascii="Sylfaen" w:eastAsia="Sylfaen" w:hAnsi="Sylfaen" w:cs="Sylfaen"/>
          <w:spacing w:val="-1"/>
          <w:position w:val="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pacing w:val="-2"/>
          <w:position w:val="1"/>
          <w:sz w:val="22"/>
          <w:szCs w:val="22"/>
          <w:lang w:val="ka-GE"/>
        </w:rPr>
        <w:t>ო</w:t>
      </w:r>
      <w:r w:rsidRPr="006D2763">
        <w:rPr>
          <w:rFonts w:ascii="Sylfaen" w:eastAsia="Sylfaen" w:hAnsi="Sylfaen" w:cs="Sylfaen"/>
          <w:spacing w:val="1"/>
          <w:position w:val="1"/>
          <w:sz w:val="22"/>
          <w:szCs w:val="22"/>
          <w:lang w:val="ka-GE"/>
        </w:rPr>
        <w:t>ნ</w:t>
      </w:r>
      <w:r w:rsidRPr="006D2763">
        <w:rPr>
          <w:rFonts w:ascii="Sylfaen" w:eastAsia="Sylfaen" w:hAnsi="Sylfaen" w:cs="Sylfaen"/>
          <w:spacing w:val="-1"/>
          <w:position w:val="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ს</w:t>
      </w:r>
      <w:r w:rsidR="00F7062C">
        <w:rPr>
          <w:rFonts w:ascii="Sylfaen" w:eastAsia="Sylfaen" w:hAnsi="Sylfaen" w:cs="Sylfaen"/>
          <w:position w:val="1"/>
          <w:sz w:val="22"/>
          <w:szCs w:val="22"/>
          <w:lang w:val="ka-GE"/>
        </w:rPr>
        <w:t xml:space="preserve">  </w:t>
      </w:r>
      <w:r w:rsidRPr="006D2763">
        <w:rPr>
          <w:rFonts w:ascii="Sylfaen" w:eastAsia="Sylfaen" w:hAnsi="Sylfaen" w:cs="Sylfaen"/>
          <w:spacing w:val="2"/>
          <w:position w:val="1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1"/>
          <w:position w:val="1"/>
          <w:sz w:val="22"/>
          <w:szCs w:val="22"/>
          <w:lang w:val="ka-GE"/>
        </w:rPr>
        <w:t>ც</w:t>
      </w:r>
      <w:r w:rsidRPr="006D2763">
        <w:rPr>
          <w:rFonts w:ascii="Sylfaen" w:eastAsia="Sylfaen" w:hAnsi="Sylfaen" w:cs="Sylfaen"/>
          <w:spacing w:val="-1"/>
          <w:position w:val="1"/>
          <w:sz w:val="22"/>
          <w:szCs w:val="22"/>
          <w:lang w:val="ka-GE"/>
        </w:rPr>
        <w:t>ენ</w:t>
      </w:r>
      <w:r w:rsidRPr="006D2763">
        <w:rPr>
          <w:rFonts w:ascii="Sylfaen" w:eastAsia="Sylfaen" w:hAnsi="Sylfaen" w:cs="Sylfaen"/>
          <w:spacing w:val="1"/>
          <w:position w:val="1"/>
          <w:sz w:val="22"/>
          <w:szCs w:val="22"/>
          <w:lang w:val="ka-GE"/>
        </w:rPr>
        <w:t>ტრ</w:t>
      </w:r>
      <w:r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ში</w:t>
      </w:r>
      <w:r w:rsidR="00F7062C">
        <w:rPr>
          <w:rFonts w:ascii="Sylfaen" w:eastAsia="Sylfaen" w:hAnsi="Sylfaen" w:cs="Sylfaen"/>
          <w:position w:val="1"/>
          <w:sz w:val="22"/>
          <w:szCs w:val="22"/>
          <w:lang w:val="ka-GE"/>
        </w:rPr>
        <w:t xml:space="preserve">  </w:t>
      </w:r>
      <w:r w:rsidRPr="006D2763">
        <w:rPr>
          <w:rFonts w:ascii="Sylfaen" w:eastAsia="Sylfaen" w:hAnsi="Sylfaen" w:cs="Sylfaen"/>
          <w:spacing w:val="3"/>
          <w:position w:val="1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ქ</w:t>
      </w:r>
      <w:r w:rsidRPr="006D2763">
        <w:rPr>
          <w:rFonts w:ascii="Sylfaen" w:eastAsia="Sylfaen" w:hAnsi="Sylfaen" w:cs="Sylfaen"/>
          <w:spacing w:val="-3"/>
          <w:position w:val="1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1"/>
          <w:position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-2"/>
          <w:position w:val="1"/>
          <w:sz w:val="22"/>
          <w:szCs w:val="22"/>
          <w:lang w:val="ka-GE"/>
        </w:rPr>
        <w:t>თ</w:t>
      </w:r>
      <w:r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უ</w:t>
      </w:r>
      <w:r w:rsidRPr="006D2763">
        <w:rPr>
          <w:rFonts w:ascii="Sylfaen" w:eastAsia="Sylfaen" w:hAnsi="Sylfaen" w:cs="Sylfaen"/>
          <w:spacing w:val="-2"/>
          <w:position w:val="1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ი</w:t>
      </w:r>
      <w:r w:rsidR="00F7062C">
        <w:rPr>
          <w:rFonts w:ascii="Sylfaen" w:eastAsia="Sylfaen" w:hAnsi="Sylfaen" w:cs="Sylfaen"/>
          <w:position w:val="1"/>
          <w:sz w:val="22"/>
          <w:szCs w:val="22"/>
          <w:lang w:val="ka-GE"/>
        </w:rPr>
        <w:t xml:space="preserve">  </w:t>
      </w:r>
      <w:r w:rsidRPr="006D2763">
        <w:rPr>
          <w:rFonts w:ascii="Sylfaen" w:eastAsia="Sylfaen" w:hAnsi="Sylfaen" w:cs="Sylfaen"/>
          <w:spacing w:val="3"/>
          <w:position w:val="1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1"/>
          <w:position w:val="1"/>
          <w:sz w:val="22"/>
          <w:szCs w:val="22"/>
          <w:lang w:val="ka-GE"/>
        </w:rPr>
        <w:t>მთ</w:t>
      </w:r>
      <w:r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-1"/>
          <w:position w:val="1"/>
          <w:sz w:val="22"/>
          <w:szCs w:val="22"/>
          <w:lang w:val="ka-GE"/>
        </w:rPr>
        <w:t>ვ</w:t>
      </w:r>
      <w:r w:rsidRPr="006D2763">
        <w:rPr>
          <w:rFonts w:ascii="Sylfaen" w:eastAsia="Sylfaen" w:hAnsi="Sylfaen" w:cs="Sylfaen"/>
          <w:spacing w:val="-2"/>
          <w:position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ული</w:t>
      </w:r>
      <w:r w:rsidR="00F7062C">
        <w:rPr>
          <w:rFonts w:ascii="Sylfaen" w:eastAsia="Sylfaen" w:hAnsi="Sylfaen" w:cs="Sylfaen"/>
          <w:position w:val="1"/>
          <w:sz w:val="22"/>
          <w:szCs w:val="22"/>
          <w:lang w:val="ka-GE"/>
        </w:rPr>
        <w:t xml:space="preserve">  </w:t>
      </w:r>
      <w:r w:rsidRPr="006D2763">
        <w:rPr>
          <w:rFonts w:ascii="Sylfaen" w:eastAsia="Sylfaen" w:hAnsi="Sylfaen" w:cs="Sylfaen"/>
          <w:spacing w:val="3"/>
          <w:position w:val="1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3"/>
          <w:position w:val="1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1"/>
          <w:position w:val="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pacing w:val="-2"/>
          <w:position w:val="1"/>
          <w:sz w:val="22"/>
          <w:szCs w:val="22"/>
          <w:lang w:val="ka-GE"/>
        </w:rPr>
        <w:t>ო</w:t>
      </w:r>
      <w:r w:rsidRPr="006D2763">
        <w:rPr>
          <w:rFonts w:ascii="Sylfaen" w:eastAsia="Sylfaen" w:hAnsi="Sylfaen" w:cs="Sylfaen"/>
          <w:spacing w:val="1"/>
          <w:position w:val="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-3"/>
          <w:position w:val="1"/>
          <w:sz w:val="22"/>
          <w:szCs w:val="22"/>
          <w:lang w:val="ka-GE"/>
        </w:rPr>
        <w:t>ბ</w:t>
      </w:r>
      <w:r w:rsidRPr="006D2763">
        <w:rPr>
          <w:rFonts w:ascii="Sylfaen" w:eastAsia="Sylfaen" w:hAnsi="Sylfaen" w:cs="Sylfaen"/>
          <w:spacing w:val="-1"/>
          <w:position w:val="1"/>
          <w:sz w:val="22"/>
          <w:szCs w:val="22"/>
          <w:lang w:val="ka-GE"/>
        </w:rPr>
        <w:t>ით</w:t>
      </w:r>
    </w:p>
    <w:p w:rsidR="00E90747" w:rsidRPr="006D2763" w:rsidRDefault="002E58FF">
      <w:pPr>
        <w:spacing w:before="1"/>
        <w:ind w:left="120" w:right="62"/>
        <w:jc w:val="both"/>
        <w:rPr>
          <w:rFonts w:ascii="Sylfaen" w:eastAsia="Sylfaen" w:hAnsi="Sylfaen" w:cs="Sylfaen"/>
          <w:sz w:val="22"/>
          <w:szCs w:val="22"/>
          <w:lang w:val="ka-GE"/>
        </w:rPr>
      </w:pP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ო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ტ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ვი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ფ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ულ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4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წ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-4"/>
          <w:sz w:val="22"/>
          <w:szCs w:val="22"/>
          <w:lang w:val="ka-GE"/>
        </w:rPr>
        <w:t>წ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ა:</w:t>
      </w:r>
      <w:r w:rsidRPr="006D2763">
        <w:rPr>
          <w:rFonts w:ascii="Sylfaen" w:eastAsia="Sylfaen" w:hAnsi="Sylfaen" w:cs="Sylfaen"/>
          <w:spacing w:val="4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„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ც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ო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ბი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თ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ვი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“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.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ედ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ო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ნ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ოქ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ოს (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ყვი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თე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)</w:t>
      </w:r>
      <w:r w:rsidRPr="006D2763">
        <w:rPr>
          <w:rFonts w:ascii="Sylfaen" w:eastAsia="Sylfaen" w:hAnsi="Sylfaen" w:cs="Sylfaen"/>
          <w:spacing w:val="4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„ვ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აზ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pacing w:val="5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წნ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ულ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“ ო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რნ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ნ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ტ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pacing w:val="4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დ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ტ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ალ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თ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(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კი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დ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)</w:t>
      </w:r>
      <w:r w:rsidRPr="006D2763">
        <w:rPr>
          <w:rFonts w:ascii="Sylfaen" w:eastAsia="Sylfaen" w:hAnsi="Sylfaen" w:cs="Sylfaen"/>
          <w:spacing w:val="3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უ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კ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ვ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შ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რდ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ბ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 xml:space="preserve">ა 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ბ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აფ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თ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.</w:t>
      </w:r>
      <w:r w:rsidRPr="006D2763">
        <w:rPr>
          <w:rFonts w:ascii="Sylfaen" w:eastAsia="Sylfaen" w:hAnsi="Sylfaen" w:cs="Sylfaen"/>
          <w:spacing w:val="3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ბ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აფ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თ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3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pacing w:val="2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ივ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ივ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3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მე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წ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ული</w:t>
      </w:r>
      <w:r w:rsidRPr="006D2763">
        <w:rPr>
          <w:rFonts w:ascii="Sylfaen" w:eastAsia="Sylfaen" w:hAnsi="Sylfaen" w:cs="Sylfaen"/>
          <w:spacing w:val="2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(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წი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თ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 xml:space="preserve">), 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ც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ნ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ტ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ში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ვე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რც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ხ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pacing w:val="4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(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თ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თრ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)</w:t>
      </w:r>
      <w:r w:rsidRPr="006D2763">
        <w:rPr>
          <w:rFonts w:ascii="Sylfaen" w:eastAsia="Sylfaen" w:hAnsi="Sylfaen" w:cs="Sylfaen"/>
          <w:spacing w:val="2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ზ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ო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თ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.</w:t>
      </w:r>
      <w:r w:rsidRPr="006D2763">
        <w:rPr>
          <w:rFonts w:ascii="Sylfaen" w:eastAsia="Sylfaen" w:hAnsi="Sylfaen" w:cs="Sylfaen"/>
          <w:spacing w:val="2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თ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2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pacing w:val="4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ივ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ივ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 xml:space="preserve">ა 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მე</w:t>
      </w:r>
      <w:r w:rsidRPr="006D2763">
        <w:rPr>
          <w:rFonts w:ascii="Sylfaen" w:eastAsia="Sylfaen" w:hAnsi="Sylfaen" w:cs="Sylfaen"/>
          <w:spacing w:val="-4"/>
          <w:sz w:val="22"/>
          <w:szCs w:val="22"/>
          <w:lang w:val="ka-GE"/>
        </w:rPr>
        <w:t>წ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ული</w:t>
      </w:r>
      <w:r w:rsidRPr="006D2763">
        <w:rPr>
          <w:rFonts w:ascii="Sylfaen" w:eastAsia="Sylfaen" w:hAnsi="Sylfaen" w:cs="Sylfaen"/>
          <w:spacing w:val="2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(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წი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თ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 xml:space="preserve">), 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ც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ნ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ტ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 xml:space="preserve">ში 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ვ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ერ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ც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ხლ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(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თ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თ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) ზ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ო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თ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.</w:t>
      </w:r>
    </w:p>
    <w:p w:rsidR="00E90747" w:rsidRPr="006D2763" w:rsidRDefault="002E58FF" w:rsidP="006D2763">
      <w:pPr>
        <w:ind w:left="403"/>
        <w:rPr>
          <w:rFonts w:ascii="Sylfaen" w:eastAsia="Sylfaen" w:hAnsi="Sylfaen" w:cs="Sylfaen"/>
          <w:sz w:val="22"/>
          <w:szCs w:val="22"/>
          <w:lang w:val="ka-GE"/>
        </w:rPr>
      </w:pP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დ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 xml:space="preserve"> დ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ტ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 3.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7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 xml:space="preserve">0 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.</w:t>
      </w:r>
    </w:p>
    <w:p w:rsidR="006D2763" w:rsidRPr="006D2763" w:rsidRDefault="006D2763">
      <w:pPr>
        <w:rPr>
          <w:rFonts w:ascii="Sylfaen" w:eastAsia="Sylfaen" w:hAnsi="Sylfaen" w:cs="Sylfaen"/>
          <w:sz w:val="22"/>
          <w:szCs w:val="22"/>
          <w:lang w:val="ka-GE"/>
        </w:rPr>
      </w:pPr>
      <w:r w:rsidRPr="006D2763">
        <w:rPr>
          <w:rFonts w:ascii="Sylfaen" w:eastAsia="Sylfaen" w:hAnsi="Sylfaen" w:cs="Sylfaen"/>
          <w:sz w:val="22"/>
          <w:szCs w:val="22"/>
          <w:lang w:val="ka-GE"/>
        </w:rPr>
        <w:br w:type="page"/>
      </w:r>
    </w:p>
    <w:p w:rsidR="006D2763" w:rsidRPr="006D2763" w:rsidRDefault="006D2763" w:rsidP="006D2763">
      <w:pPr>
        <w:ind w:left="2213"/>
        <w:rPr>
          <w:lang w:val="ka-GE"/>
        </w:rPr>
      </w:pPr>
      <w:r w:rsidRPr="006D2763">
        <w:rPr>
          <w:noProof/>
        </w:rPr>
        <w:lastRenderedPageBreak/>
        <w:drawing>
          <wp:inline distT="0" distB="0" distL="0" distR="0">
            <wp:extent cx="3976370" cy="4104005"/>
            <wp:effectExtent l="0" t="0" r="508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6370" cy="410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2763" w:rsidRDefault="006D2763" w:rsidP="006D2763">
      <w:pPr>
        <w:spacing w:before="4" w:line="180" w:lineRule="exact"/>
        <w:jc w:val="center"/>
        <w:rPr>
          <w:rFonts w:ascii="Sylfaen" w:hAnsi="Sylfaen"/>
          <w:b/>
          <w:sz w:val="24"/>
          <w:szCs w:val="24"/>
          <w:lang w:val="ka-GE"/>
        </w:rPr>
      </w:pPr>
    </w:p>
    <w:p w:rsidR="006D2763" w:rsidRPr="006D2763" w:rsidRDefault="006D2763" w:rsidP="006D2763">
      <w:pPr>
        <w:spacing w:before="4" w:line="360" w:lineRule="auto"/>
        <w:jc w:val="center"/>
        <w:rPr>
          <w:rFonts w:ascii="Sylfaen" w:hAnsi="Sylfaen"/>
          <w:b/>
          <w:sz w:val="24"/>
          <w:szCs w:val="24"/>
          <w:lang w:val="ka-GE"/>
        </w:rPr>
      </w:pPr>
      <w:r w:rsidRPr="006D2763">
        <w:rPr>
          <w:rFonts w:ascii="Sylfaen" w:hAnsi="Sylfaen"/>
          <w:b/>
          <w:sz w:val="24"/>
          <w:szCs w:val="24"/>
          <w:lang w:val="ka-GE"/>
        </w:rPr>
        <w:t>სახელმწიფო უსაფრთხოების სამსახურის მედალი</w:t>
      </w:r>
    </w:p>
    <w:p w:rsidR="006D2763" w:rsidRPr="006D2763" w:rsidRDefault="006D2763" w:rsidP="006D2763">
      <w:pPr>
        <w:spacing w:before="4" w:line="360" w:lineRule="auto"/>
        <w:jc w:val="center"/>
        <w:rPr>
          <w:rFonts w:ascii="Sylfaen" w:hAnsi="Sylfaen"/>
          <w:b/>
          <w:sz w:val="24"/>
          <w:szCs w:val="24"/>
          <w:lang w:val="ka-GE"/>
        </w:rPr>
      </w:pPr>
      <w:r w:rsidRPr="001050AE">
        <w:rPr>
          <w:rFonts w:ascii="Sylfaen" w:hAnsi="Sylfaen"/>
          <w:b/>
          <w:sz w:val="24"/>
          <w:szCs w:val="24"/>
          <w:lang w:val="ka-GE"/>
        </w:rPr>
        <w:t xml:space="preserve">I </w:t>
      </w:r>
      <w:r w:rsidR="002B01C3">
        <w:rPr>
          <w:rFonts w:ascii="Sylfaen" w:hAnsi="Sylfaen"/>
          <w:b/>
          <w:sz w:val="24"/>
          <w:szCs w:val="24"/>
          <w:lang w:val="ka-GE"/>
        </w:rPr>
        <w:t>ხარისხი</w:t>
      </w:r>
    </w:p>
    <w:p w:rsidR="006D2763" w:rsidRPr="006D2763" w:rsidRDefault="006D2763" w:rsidP="006D2763">
      <w:pPr>
        <w:spacing w:line="200" w:lineRule="exact"/>
        <w:rPr>
          <w:lang w:val="ka-GE"/>
        </w:rPr>
      </w:pPr>
    </w:p>
    <w:p w:rsidR="006D2763" w:rsidRPr="006D2763" w:rsidRDefault="006D2763" w:rsidP="006D2763">
      <w:pPr>
        <w:spacing w:line="280" w:lineRule="exact"/>
        <w:ind w:left="403"/>
        <w:rPr>
          <w:rFonts w:ascii="Sylfaen" w:eastAsia="Sylfaen" w:hAnsi="Sylfaen" w:cs="Sylfaen"/>
          <w:b/>
          <w:sz w:val="22"/>
          <w:szCs w:val="22"/>
          <w:lang w:val="ka-GE"/>
        </w:rPr>
      </w:pPr>
      <w:r w:rsidRPr="006D2763">
        <w:rPr>
          <w:rFonts w:ascii="Sylfaen" w:eastAsia="Sylfaen" w:hAnsi="Sylfaen" w:cs="Sylfaen"/>
          <w:b/>
          <w:position w:val="1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b/>
          <w:spacing w:val="-1"/>
          <w:position w:val="1"/>
          <w:sz w:val="22"/>
          <w:szCs w:val="22"/>
          <w:lang w:val="ka-GE"/>
        </w:rPr>
        <w:t>ვ</w:t>
      </w:r>
      <w:r w:rsidRPr="006D2763">
        <w:rPr>
          <w:rFonts w:ascii="Sylfaen" w:eastAsia="Sylfaen" w:hAnsi="Sylfaen" w:cs="Sylfaen"/>
          <w:b/>
          <w:spacing w:val="1"/>
          <w:position w:val="1"/>
          <w:sz w:val="22"/>
          <w:szCs w:val="22"/>
          <w:lang w:val="ka-GE"/>
        </w:rPr>
        <w:t>ერს</w:t>
      </w:r>
      <w:r w:rsidRPr="006D2763">
        <w:rPr>
          <w:rFonts w:ascii="Sylfaen" w:eastAsia="Sylfaen" w:hAnsi="Sylfaen" w:cs="Sylfaen"/>
          <w:b/>
          <w:spacing w:val="-1"/>
          <w:position w:val="1"/>
          <w:sz w:val="22"/>
          <w:szCs w:val="22"/>
          <w:lang w:val="ka-GE"/>
        </w:rPr>
        <w:t>ი:</w:t>
      </w:r>
    </w:p>
    <w:p w:rsidR="006D2763" w:rsidRPr="006D2763" w:rsidRDefault="006D2763" w:rsidP="001050AE">
      <w:pPr>
        <w:spacing w:line="280" w:lineRule="exact"/>
        <w:ind w:left="403"/>
        <w:jc w:val="both"/>
        <w:rPr>
          <w:rFonts w:ascii="Sylfaen" w:eastAsia="Sylfaen" w:hAnsi="Sylfaen" w:cs="Sylfaen"/>
          <w:sz w:val="22"/>
          <w:szCs w:val="22"/>
          <w:lang w:val="ka-GE"/>
        </w:rPr>
      </w:pPr>
      <w:r w:rsidRPr="006D2763">
        <w:rPr>
          <w:rFonts w:ascii="Sylfaen" w:eastAsia="Sylfaen" w:hAnsi="Sylfaen" w:cs="Sylfaen"/>
          <w:spacing w:val="1"/>
          <w:position w:val="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pacing w:val="-1"/>
          <w:position w:val="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1"/>
          <w:position w:val="1"/>
          <w:sz w:val="22"/>
          <w:szCs w:val="22"/>
          <w:lang w:val="ka-GE"/>
        </w:rPr>
        <w:t>დ</w:t>
      </w:r>
      <w:r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ალი</w:t>
      </w:r>
      <w:r w:rsidRPr="006D2763">
        <w:rPr>
          <w:rFonts w:ascii="Sylfaen" w:eastAsia="Sylfaen" w:hAnsi="Sylfaen" w:cs="Sylfaen"/>
          <w:spacing w:val="43"/>
          <w:position w:val="1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1"/>
          <w:position w:val="1"/>
          <w:sz w:val="22"/>
          <w:szCs w:val="22"/>
          <w:lang w:val="ka-GE"/>
        </w:rPr>
        <w:t>წ</w:t>
      </w:r>
      <w:r w:rsidRPr="006D2763">
        <w:rPr>
          <w:rFonts w:ascii="Sylfaen" w:eastAsia="Sylfaen" w:hAnsi="Sylfaen" w:cs="Sylfaen"/>
          <w:spacing w:val="-3"/>
          <w:position w:val="1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1"/>
          <w:position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-1"/>
          <w:position w:val="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ოა</w:t>
      </w:r>
      <w:r w:rsidRPr="006D2763">
        <w:rPr>
          <w:rFonts w:ascii="Sylfaen" w:eastAsia="Sylfaen" w:hAnsi="Sylfaen" w:cs="Sylfaen"/>
          <w:spacing w:val="1"/>
          <w:position w:val="1"/>
          <w:sz w:val="22"/>
          <w:szCs w:val="22"/>
          <w:lang w:val="ka-GE"/>
        </w:rPr>
        <w:t>დ</w:t>
      </w:r>
      <w:r w:rsidRPr="006D2763">
        <w:rPr>
          <w:rFonts w:ascii="Sylfaen" w:eastAsia="Sylfaen" w:hAnsi="Sylfaen" w:cs="Sylfaen"/>
          <w:spacing w:val="-3"/>
          <w:position w:val="1"/>
          <w:sz w:val="22"/>
          <w:szCs w:val="22"/>
          <w:lang w:val="ka-GE"/>
        </w:rPr>
        <w:t>გ</w:t>
      </w:r>
      <w:r w:rsidRPr="006D2763">
        <w:rPr>
          <w:rFonts w:ascii="Sylfaen" w:eastAsia="Sylfaen" w:hAnsi="Sylfaen" w:cs="Sylfaen"/>
          <w:spacing w:val="1"/>
          <w:position w:val="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-1"/>
          <w:position w:val="1"/>
          <w:sz w:val="22"/>
          <w:szCs w:val="22"/>
          <w:lang w:val="ka-GE"/>
        </w:rPr>
        <w:t>ნ</w:t>
      </w:r>
      <w:r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pacing w:val="40"/>
          <w:position w:val="1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ოქ</w:t>
      </w:r>
      <w:r w:rsidRPr="006D2763">
        <w:rPr>
          <w:rFonts w:ascii="Sylfaen" w:eastAsia="Sylfaen" w:hAnsi="Sylfaen" w:cs="Sylfaen"/>
          <w:spacing w:val="1"/>
          <w:position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-2"/>
          <w:position w:val="1"/>
          <w:sz w:val="22"/>
          <w:szCs w:val="22"/>
          <w:lang w:val="ka-GE"/>
        </w:rPr>
        <w:t>ო</w:t>
      </w:r>
      <w:r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pacing w:val="45"/>
          <w:position w:val="1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(</w:t>
      </w:r>
      <w:r w:rsidRPr="006D2763">
        <w:rPr>
          <w:rFonts w:ascii="Sylfaen" w:eastAsia="Sylfaen" w:hAnsi="Sylfaen" w:cs="Sylfaen"/>
          <w:spacing w:val="-1"/>
          <w:position w:val="1"/>
          <w:sz w:val="22"/>
          <w:szCs w:val="22"/>
          <w:lang w:val="ka-GE"/>
        </w:rPr>
        <w:t>ყვ</w:t>
      </w:r>
      <w:r w:rsidRPr="006D2763">
        <w:rPr>
          <w:rFonts w:ascii="Sylfaen" w:eastAsia="Sylfaen" w:hAnsi="Sylfaen" w:cs="Sylfaen"/>
          <w:spacing w:val="-3"/>
          <w:position w:val="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pacing w:val="1"/>
          <w:position w:val="1"/>
          <w:sz w:val="22"/>
          <w:szCs w:val="22"/>
          <w:lang w:val="ka-GE"/>
        </w:rPr>
        <w:t>თ</w:t>
      </w:r>
      <w:r w:rsidRPr="006D2763">
        <w:rPr>
          <w:rFonts w:ascii="Sylfaen" w:eastAsia="Sylfaen" w:hAnsi="Sylfaen" w:cs="Sylfaen"/>
          <w:spacing w:val="-1"/>
          <w:position w:val="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-1"/>
          <w:position w:val="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)</w:t>
      </w:r>
      <w:r w:rsidRPr="006D2763">
        <w:rPr>
          <w:rFonts w:ascii="Sylfaen" w:eastAsia="Sylfaen" w:hAnsi="Sylfaen" w:cs="Sylfaen"/>
          <w:spacing w:val="43"/>
          <w:position w:val="1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1"/>
          <w:position w:val="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pacing w:val="1"/>
          <w:position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გ</w:t>
      </w:r>
      <w:r w:rsidRPr="006D2763">
        <w:rPr>
          <w:rFonts w:ascii="Sylfaen" w:eastAsia="Sylfaen" w:hAnsi="Sylfaen" w:cs="Sylfaen"/>
          <w:spacing w:val="-3"/>
          <w:position w:val="1"/>
          <w:sz w:val="22"/>
          <w:szCs w:val="22"/>
          <w:lang w:val="ka-GE"/>
        </w:rPr>
        <w:t>ვ</w:t>
      </w:r>
      <w:r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ალ</w:t>
      </w:r>
      <w:r w:rsidRPr="006D2763">
        <w:rPr>
          <w:rFonts w:ascii="Sylfaen" w:eastAsia="Sylfaen" w:hAnsi="Sylfaen" w:cs="Sylfaen"/>
          <w:spacing w:val="43"/>
          <w:position w:val="1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1"/>
          <w:position w:val="1"/>
          <w:sz w:val="22"/>
          <w:szCs w:val="22"/>
          <w:lang w:val="ka-GE"/>
        </w:rPr>
        <w:t>მე</w:t>
      </w:r>
      <w:r w:rsidRPr="006D2763">
        <w:rPr>
          <w:rFonts w:ascii="Sylfaen" w:eastAsia="Sylfaen" w:hAnsi="Sylfaen" w:cs="Sylfaen"/>
          <w:spacing w:val="1"/>
          <w:position w:val="1"/>
          <w:sz w:val="22"/>
          <w:szCs w:val="22"/>
          <w:lang w:val="ka-GE"/>
        </w:rPr>
        <w:t>დ</w:t>
      </w:r>
      <w:r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ალ</w:t>
      </w:r>
      <w:r w:rsidRPr="006D2763">
        <w:rPr>
          <w:rFonts w:ascii="Sylfaen" w:eastAsia="Sylfaen" w:hAnsi="Sylfaen" w:cs="Sylfaen"/>
          <w:spacing w:val="-1"/>
          <w:position w:val="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pacing w:val="-2"/>
          <w:position w:val="1"/>
          <w:sz w:val="22"/>
          <w:szCs w:val="22"/>
          <w:lang w:val="ka-GE"/>
        </w:rPr>
        <w:t>ო</w:t>
      </w:r>
      <w:r w:rsidRPr="006D2763">
        <w:rPr>
          <w:rFonts w:ascii="Sylfaen" w:eastAsia="Sylfaen" w:hAnsi="Sylfaen" w:cs="Sylfaen"/>
          <w:spacing w:val="1"/>
          <w:position w:val="1"/>
          <w:sz w:val="22"/>
          <w:szCs w:val="22"/>
          <w:lang w:val="ka-GE"/>
        </w:rPr>
        <w:t>ნ</w:t>
      </w:r>
      <w:r w:rsidRPr="006D2763">
        <w:rPr>
          <w:rFonts w:ascii="Sylfaen" w:eastAsia="Sylfaen" w:hAnsi="Sylfaen" w:cs="Sylfaen"/>
          <w:spacing w:val="-1"/>
          <w:position w:val="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,</w:t>
      </w:r>
      <w:r w:rsidRPr="006D2763">
        <w:rPr>
          <w:rFonts w:ascii="Sylfaen" w:eastAsia="Sylfaen" w:hAnsi="Sylfaen" w:cs="Sylfaen"/>
          <w:spacing w:val="44"/>
          <w:position w:val="1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2"/>
          <w:position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ო</w:t>
      </w:r>
      <w:r w:rsidRPr="006D2763">
        <w:rPr>
          <w:rFonts w:ascii="Sylfaen" w:eastAsia="Sylfaen" w:hAnsi="Sylfaen" w:cs="Sylfaen"/>
          <w:spacing w:val="-1"/>
          <w:position w:val="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pacing w:val="-2"/>
          <w:position w:val="1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-1"/>
          <w:position w:val="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pacing w:val="45"/>
          <w:position w:val="1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2"/>
          <w:position w:val="1"/>
          <w:sz w:val="22"/>
          <w:szCs w:val="22"/>
          <w:lang w:val="ka-GE"/>
        </w:rPr>
        <w:t>ც</w:t>
      </w:r>
      <w:r w:rsidRPr="006D2763">
        <w:rPr>
          <w:rFonts w:ascii="Sylfaen" w:eastAsia="Sylfaen" w:hAnsi="Sylfaen" w:cs="Sylfaen"/>
          <w:spacing w:val="-1"/>
          <w:position w:val="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1"/>
          <w:position w:val="1"/>
          <w:sz w:val="22"/>
          <w:szCs w:val="22"/>
          <w:lang w:val="ka-GE"/>
        </w:rPr>
        <w:t>ნ</w:t>
      </w:r>
      <w:r w:rsidRPr="006D2763">
        <w:rPr>
          <w:rFonts w:ascii="Sylfaen" w:eastAsia="Sylfaen" w:hAnsi="Sylfaen" w:cs="Sylfaen"/>
          <w:spacing w:val="-1"/>
          <w:position w:val="1"/>
          <w:sz w:val="22"/>
          <w:szCs w:val="22"/>
          <w:lang w:val="ka-GE"/>
        </w:rPr>
        <w:t>ტ</w:t>
      </w:r>
      <w:r w:rsidRPr="006D2763">
        <w:rPr>
          <w:rFonts w:ascii="Sylfaen" w:eastAsia="Sylfaen" w:hAnsi="Sylfaen" w:cs="Sylfaen"/>
          <w:spacing w:val="1"/>
          <w:position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ში</w:t>
      </w:r>
      <w:r w:rsidRPr="006D2763">
        <w:rPr>
          <w:rFonts w:ascii="Sylfaen" w:eastAsia="Sylfaen" w:hAnsi="Sylfaen" w:cs="Sylfaen"/>
          <w:spacing w:val="43"/>
          <w:position w:val="1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გ</w:t>
      </w:r>
      <w:r w:rsidRPr="006D2763">
        <w:rPr>
          <w:rFonts w:ascii="Sylfaen" w:eastAsia="Sylfaen" w:hAnsi="Sylfaen" w:cs="Sylfaen"/>
          <w:spacing w:val="-3"/>
          <w:position w:val="1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1"/>
          <w:position w:val="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pacing w:val="-2"/>
          <w:position w:val="1"/>
          <w:sz w:val="22"/>
          <w:szCs w:val="22"/>
          <w:lang w:val="ka-GE"/>
        </w:rPr>
        <w:t>ო</w:t>
      </w:r>
      <w:r w:rsidRPr="006D2763">
        <w:rPr>
          <w:rFonts w:ascii="Sylfaen" w:eastAsia="Sylfaen" w:hAnsi="Sylfaen" w:cs="Sylfaen"/>
          <w:spacing w:val="1"/>
          <w:position w:val="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-2"/>
          <w:position w:val="1"/>
          <w:sz w:val="22"/>
          <w:szCs w:val="22"/>
          <w:lang w:val="ka-GE"/>
        </w:rPr>
        <w:t>ხუ</w:t>
      </w:r>
      <w:r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-1"/>
          <w:position w:val="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ა</w:t>
      </w:r>
    </w:p>
    <w:p w:rsidR="006D2763" w:rsidRPr="006D2763" w:rsidRDefault="006D2763" w:rsidP="001050AE">
      <w:pPr>
        <w:ind w:left="120" w:right="64"/>
        <w:jc w:val="both"/>
        <w:rPr>
          <w:rFonts w:ascii="Sylfaen" w:eastAsia="Sylfaen" w:hAnsi="Sylfaen" w:cs="Sylfaen"/>
          <w:sz w:val="22"/>
          <w:szCs w:val="22"/>
          <w:lang w:val="ka-GE"/>
        </w:rPr>
      </w:pPr>
      <w:r w:rsidRPr="006D2763">
        <w:rPr>
          <w:rFonts w:ascii="Sylfaen" w:eastAsia="Sylfaen" w:hAnsi="Sylfaen" w:cs="Sylfaen"/>
          <w:sz w:val="22"/>
          <w:szCs w:val="22"/>
          <w:lang w:val="ka-GE"/>
        </w:rPr>
        <w:t>ოქ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ო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pacing w:val="18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(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ყვი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თ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)</w:t>
      </w:r>
      <w:r w:rsidRPr="006D2763">
        <w:rPr>
          <w:rFonts w:ascii="Sylfaen" w:eastAsia="Sylfaen" w:hAnsi="Sylfaen" w:cs="Sylfaen"/>
          <w:spacing w:val="15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ახ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წი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ფო</w:t>
      </w:r>
      <w:r w:rsidRPr="006D2763">
        <w:rPr>
          <w:rFonts w:ascii="Sylfaen" w:eastAsia="Sylfaen" w:hAnsi="Sylfaen" w:cs="Sylfaen"/>
          <w:spacing w:val="15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უ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ფ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თ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ხ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ო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ბი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pacing w:val="18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ახ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უ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pacing w:val="16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ტ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ზ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ებ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ული</w:t>
      </w:r>
      <w:r w:rsidRPr="006D2763">
        <w:rPr>
          <w:rFonts w:ascii="Sylfaen" w:eastAsia="Sylfaen" w:hAnsi="Sylfaen" w:cs="Sylfaen"/>
          <w:spacing w:val="16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ბ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ემ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="001050AE">
        <w:rPr>
          <w:rFonts w:ascii="Sylfaen" w:eastAsia="Sylfaen" w:hAnsi="Sylfaen" w:cs="Sylfaen"/>
          <w:sz w:val="22"/>
          <w:szCs w:val="22"/>
          <w:lang w:val="ka-GE"/>
        </w:rPr>
        <w:t xml:space="preserve"> (გერბი)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.</w:t>
      </w:r>
      <w:r w:rsidRPr="006D2763">
        <w:rPr>
          <w:rFonts w:ascii="Sylfaen" w:eastAsia="Sylfaen" w:hAnsi="Sylfaen" w:cs="Sylfaen"/>
          <w:spacing w:val="15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ედ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ო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ნ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ზ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 xml:space="preserve">ე 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წ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ულად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გ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ნ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თ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ვს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ბ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უ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 xml:space="preserve">ა 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თ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ო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მე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ტ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ო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ქ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ო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pacing w:val="2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(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ყ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ვი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თე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)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ტ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ზ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ბ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უ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ლი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მც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ჯ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ვ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.</w:t>
      </w:r>
    </w:p>
    <w:p w:rsidR="009D513F" w:rsidRDefault="009D513F" w:rsidP="006D2763">
      <w:pPr>
        <w:spacing w:line="280" w:lineRule="exact"/>
        <w:ind w:left="403"/>
        <w:rPr>
          <w:rFonts w:ascii="Sylfaen" w:eastAsia="Sylfaen" w:hAnsi="Sylfaen" w:cs="Sylfaen"/>
          <w:b/>
          <w:spacing w:val="1"/>
          <w:position w:val="1"/>
          <w:sz w:val="22"/>
          <w:szCs w:val="22"/>
          <w:lang w:val="ka-GE"/>
        </w:rPr>
      </w:pPr>
    </w:p>
    <w:p w:rsidR="006D2763" w:rsidRPr="006D2763" w:rsidRDefault="006D2763" w:rsidP="006D2763">
      <w:pPr>
        <w:spacing w:line="280" w:lineRule="exact"/>
        <w:ind w:left="403"/>
        <w:rPr>
          <w:rFonts w:ascii="Sylfaen" w:eastAsia="Sylfaen" w:hAnsi="Sylfaen" w:cs="Sylfaen"/>
          <w:b/>
          <w:sz w:val="22"/>
          <w:szCs w:val="22"/>
          <w:lang w:val="ka-GE"/>
        </w:rPr>
      </w:pPr>
      <w:r w:rsidRPr="006D2763">
        <w:rPr>
          <w:rFonts w:ascii="Sylfaen" w:eastAsia="Sylfaen" w:hAnsi="Sylfaen" w:cs="Sylfaen"/>
          <w:b/>
          <w:spacing w:val="1"/>
          <w:position w:val="1"/>
          <w:sz w:val="22"/>
          <w:szCs w:val="22"/>
          <w:lang w:val="ka-GE"/>
        </w:rPr>
        <w:t>რე</w:t>
      </w:r>
      <w:r w:rsidRPr="006D2763">
        <w:rPr>
          <w:rFonts w:ascii="Sylfaen" w:eastAsia="Sylfaen" w:hAnsi="Sylfaen" w:cs="Sylfaen"/>
          <w:b/>
          <w:spacing w:val="-1"/>
          <w:position w:val="1"/>
          <w:sz w:val="22"/>
          <w:szCs w:val="22"/>
          <w:lang w:val="ka-GE"/>
        </w:rPr>
        <w:t>ვე</w:t>
      </w:r>
      <w:r w:rsidRPr="006D2763">
        <w:rPr>
          <w:rFonts w:ascii="Sylfaen" w:eastAsia="Sylfaen" w:hAnsi="Sylfaen" w:cs="Sylfaen"/>
          <w:b/>
          <w:spacing w:val="-2"/>
          <w:position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b/>
          <w:spacing w:val="1"/>
          <w:position w:val="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b/>
          <w:spacing w:val="-1"/>
          <w:position w:val="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b/>
          <w:position w:val="1"/>
          <w:sz w:val="22"/>
          <w:szCs w:val="22"/>
          <w:lang w:val="ka-GE"/>
        </w:rPr>
        <w:t>:</w:t>
      </w:r>
    </w:p>
    <w:p w:rsidR="006D2763" w:rsidRPr="006D2763" w:rsidRDefault="006D2763" w:rsidP="006D2763">
      <w:pPr>
        <w:spacing w:before="1"/>
        <w:ind w:left="119" w:right="63" w:firstLine="284"/>
        <w:jc w:val="both"/>
        <w:rPr>
          <w:rFonts w:ascii="Sylfaen" w:eastAsia="Sylfaen" w:hAnsi="Sylfaen" w:cs="Sylfaen"/>
          <w:sz w:val="22"/>
          <w:szCs w:val="22"/>
          <w:lang w:val="ka-GE"/>
        </w:rPr>
      </w:pPr>
      <w:r w:rsidRPr="006D2763">
        <w:rPr>
          <w:rFonts w:ascii="Sylfaen" w:eastAsia="Sylfaen" w:hAnsi="Sylfaen" w:cs="Sylfaen"/>
          <w:sz w:val="22"/>
          <w:szCs w:val="22"/>
          <w:lang w:val="ka-GE"/>
        </w:rPr>
        <w:t>ოქ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ო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ს</w:t>
      </w:r>
      <w:r w:rsidR="00F7062C">
        <w:rPr>
          <w:rFonts w:ascii="Sylfaen" w:eastAsia="Sylfaen" w:hAnsi="Sylfaen" w:cs="Sylfaen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4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(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ყვი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თ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)</w:t>
      </w:r>
      <w:r w:rsidR="00F7062C">
        <w:rPr>
          <w:rFonts w:ascii="Sylfaen" w:eastAsia="Sylfaen" w:hAnsi="Sylfaen" w:cs="Sylfaen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2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გ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ვ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ალი</w:t>
      </w:r>
      <w:r w:rsidR="00F7062C">
        <w:rPr>
          <w:rFonts w:ascii="Sylfaen" w:eastAsia="Sylfaen" w:hAnsi="Sylfaen" w:cs="Sylfaen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 xml:space="preserve"> მ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დ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ალ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ო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ნ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,</w:t>
      </w:r>
      <w:r w:rsidR="00F7062C">
        <w:rPr>
          <w:rFonts w:ascii="Sylfaen" w:eastAsia="Sylfaen" w:hAnsi="Sylfaen" w:cs="Sylfaen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ო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ც</w:t>
      </w:r>
      <w:r w:rsidR="00F7062C">
        <w:rPr>
          <w:rFonts w:ascii="Sylfaen" w:eastAsia="Sylfaen" w:hAnsi="Sylfaen" w:cs="Sylfaen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3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ო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ქ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ო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ს</w:t>
      </w:r>
      <w:r w:rsidR="00F7062C">
        <w:rPr>
          <w:rFonts w:ascii="Sylfaen" w:eastAsia="Sylfaen" w:hAnsi="Sylfaen" w:cs="Sylfaen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3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(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ყვი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თე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)</w:t>
      </w:r>
      <w:r w:rsidR="00F7062C">
        <w:rPr>
          <w:rFonts w:ascii="Sylfaen" w:eastAsia="Sylfaen" w:hAnsi="Sylfaen" w:cs="Sylfaen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2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„ვ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აზ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ს</w:t>
      </w:r>
      <w:r w:rsidR="00F7062C">
        <w:rPr>
          <w:rFonts w:ascii="Sylfaen" w:eastAsia="Sylfaen" w:hAnsi="Sylfaen" w:cs="Sylfaen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4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წ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ნ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უ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“ ო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რნ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ნ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ტ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pacing w:val="2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დ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ტ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ალ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თ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(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კი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დ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)</w:t>
      </w:r>
      <w:r w:rsidRPr="006D2763">
        <w:rPr>
          <w:rFonts w:ascii="Sylfaen" w:eastAsia="Sylfaen" w:hAnsi="Sylfaen" w:cs="Sylfaen"/>
          <w:spacing w:val="3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უ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კ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ვ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შ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დ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ბ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 xml:space="preserve">ა 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ბ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აფ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თ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.</w:t>
      </w:r>
      <w:r w:rsidRPr="006D2763">
        <w:rPr>
          <w:rFonts w:ascii="Sylfaen" w:eastAsia="Sylfaen" w:hAnsi="Sylfaen" w:cs="Sylfaen"/>
          <w:spacing w:val="3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ბ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ფ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თ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3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pacing w:val="2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ივ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ივ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3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ლაჟ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ვ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დ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pacing w:val="2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(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ლუ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ჯ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 xml:space="preserve">), 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ც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ნ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ტ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 xml:space="preserve">ში 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ვე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რც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ხ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pacing w:val="2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(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თ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თრ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)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ზ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ო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თ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.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 xml:space="preserve"> თ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pacing w:val="2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ვ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ივ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ლაჟ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ვ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რდ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ი (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უ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ჯ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),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ც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ნ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ტ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 xml:space="preserve">ში 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ვ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ერ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ც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ხლ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(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თ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თ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) ზ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ო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თ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.</w:t>
      </w:r>
    </w:p>
    <w:p w:rsidR="006D2763" w:rsidRDefault="006D2763" w:rsidP="006D2763">
      <w:pPr>
        <w:ind w:left="403"/>
        <w:rPr>
          <w:rFonts w:ascii="Sylfaen" w:eastAsia="Sylfaen" w:hAnsi="Sylfaen" w:cs="Sylfaen"/>
          <w:sz w:val="22"/>
          <w:szCs w:val="22"/>
          <w:lang w:val="ka-GE"/>
        </w:rPr>
      </w:pP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დ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pacing w:val="2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დ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ტ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 3.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7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 xml:space="preserve">0 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.</w:t>
      </w:r>
    </w:p>
    <w:p w:rsidR="006D2763" w:rsidRDefault="006D2763" w:rsidP="006D2763">
      <w:pPr>
        <w:rPr>
          <w:rFonts w:ascii="Sylfaen" w:eastAsia="Sylfaen" w:hAnsi="Sylfaen" w:cs="Sylfaen"/>
          <w:sz w:val="22"/>
          <w:szCs w:val="22"/>
          <w:lang w:val="ka-GE"/>
        </w:rPr>
      </w:pPr>
      <w:r>
        <w:rPr>
          <w:rFonts w:ascii="Sylfaen" w:eastAsia="Sylfaen" w:hAnsi="Sylfaen" w:cs="Sylfaen"/>
          <w:sz w:val="22"/>
          <w:szCs w:val="22"/>
          <w:lang w:val="ka-GE"/>
        </w:rPr>
        <w:br w:type="page"/>
      </w:r>
    </w:p>
    <w:p w:rsidR="006D2763" w:rsidRDefault="006D2763" w:rsidP="006D2763">
      <w:pPr>
        <w:tabs>
          <w:tab w:val="left" w:pos="2780"/>
        </w:tabs>
        <w:jc w:val="center"/>
      </w:pPr>
      <w:r>
        <w:rPr>
          <w:noProof/>
        </w:rPr>
        <w:lastRenderedPageBreak/>
        <w:drawing>
          <wp:inline distT="0" distB="0" distL="0" distR="0">
            <wp:extent cx="3944620" cy="4125595"/>
            <wp:effectExtent l="0" t="0" r="0" b="825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4620" cy="412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2763" w:rsidRDefault="006D2763" w:rsidP="006D2763">
      <w:pPr>
        <w:spacing w:before="4" w:line="180" w:lineRule="exact"/>
        <w:rPr>
          <w:sz w:val="18"/>
          <w:szCs w:val="18"/>
        </w:rPr>
      </w:pPr>
    </w:p>
    <w:p w:rsidR="006D2763" w:rsidRPr="004004BB" w:rsidRDefault="006D2763" w:rsidP="006D2763">
      <w:pPr>
        <w:spacing w:line="360" w:lineRule="auto"/>
        <w:jc w:val="center"/>
        <w:rPr>
          <w:rFonts w:ascii="Sylfaen" w:hAnsi="Sylfaen"/>
          <w:b/>
          <w:sz w:val="24"/>
          <w:szCs w:val="24"/>
          <w:lang w:val="ka-GE"/>
        </w:rPr>
      </w:pPr>
      <w:r w:rsidRPr="004004BB">
        <w:rPr>
          <w:rFonts w:ascii="Sylfaen" w:hAnsi="Sylfaen"/>
          <w:b/>
          <w:sz w:val="24"/>
          <w:szCs w:val="24"/>
          <w:lang w:val="ka-GE"/>
        </w:rPr>
        <w:t>სახელმწიფო უსაფრთხოების სამსახურის მედალი</w:t>
      </w:r>
    </w:p>
    <w:p w:rsidR="006D2763" w:rsidRPr="004004BB" w:rsidRDefault="006D2763" w:rsidP="006D2763">
      <w:pPr>
        <w:spacing w:line="360" w:lineRule="auto"/>
        <w:jc w:val="center"/>
        <w:rPr>
          <w:rFonts w:ascii="Sylfaen" w:hAnsi="Sylfaen"/>
          <w:b/>
          <w:sz w:val="24"/>
          <w:szCs w:val="24"/>
          <w:lang w:val="ka-GE"/>
        </w:rPr>
      </w:pPr>
      <w:r w:rsidRPr="004004BB">
        <w:rPr>
          <w:rFonts w:ascii="Sylfaen" w:hAnsi="Sylfaen"/>
          <w:b/>
          <w:sz w:val="24"/>
          <w:szCs w:val="24"/>
        </w:rPr>
        <w:t xml:space="preserve">II </w:t>
      </w:r>
      <w:r w:rsidRPr="004004BB">
        <w:rPr>
          <w:rFonts w:ascii="Sylfaen" w:hAnsi="Sylfaen"/>
          <w:b/>
          <w:sz w:val="24"/>
          <w:szCs w:val="24"/>
          <w:lang w:val="ka-GE"/>
        </w:rPr>
        <w:t>ხარისხი</w:t>
      </w:r>
    </w:p>
    <w:p w:rsidR="006D2763" w:rsidRDefault="006D2763" w:rsidP="006D2763">
      <w:pPr>
        <w:spacing w:line="200" w:lineRule="exact"/>
      </w:pPr>
    </w:p>
    <w:p w:rsidR="006D2763" w:rsidRPr="006D2763" w:rsidRDefault="006D2763" w:rsidP="006D2763">
      <w:pPr>
        <w:spacing w:line="280" w:lineRule="exact"/>
        <w:ind w:left="403"/>
        <w:rPr>
          <w:rFonts w:ascii="Sylfaen" w:eastAsia="Sylfaen" w:hAnsi="Sylfaen" w:cs="Sylfaen"/>
          <w:b/>
          <w:sz w:val="22"/>
          <w:szCs w:val="22"/>
          <w:lang w:val="ka-GE"/>
        </w:rPr>
      </w:pPr>
      <w:r w:rsidRPr="006D2763">
        <w:rPr>
          <w:rFonts w:ascii="Sylfaen" w:eastAsia="Sylfaen" w:hAnsi="Sylfaen" w:cs="Sylfaen"/>
          <w:b/>
          <w:position w:val="1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b/>
          <w:spacing w:val="-1"/>
          <w:position w:val="1"/>
          <w:sz w:val="22"/>
          <w:szCs w:val="22"/>
          <w:lang w:val="ka-GE"/>
        </w:rPr>
        <w:t>ვ</w:t>
      </w:r>
      <w:r w:rsidRPr="006D2763">
        <w:rPr>
          <w:rFonts w:ascii="Sylfaen" w:eastAsia="Sylfaen" w:hAnsi="Sylfaen" w:cs="Sylfaen"/>
          <w:b/>
          <w:spacing w:val="1"/>
          <w:position w:val="1"/>
          <w:sz w:val="22"/>
          <w:szCs w:val="22"/>
          <w:lang w:val="ka-GE"/>
        </w:rPr>
        <w:t>ერს</w:t>
      </w:r>
      <w:r w:rsidRPr="006D2763">
        <w:rPr>
          <w:rFonts w:ascii="Sylfaen" w:eastAsia="Sylfaen" w:hAnsi="Sylfaen" w:cs="Sylfaen"/>
          <w:b/>
          <w:spacing w:val="-1"/>
          <w:position w:val="1"/>
          <w:sz w:val="22"/>
          <w:szCs w:val="22"/>
          <w:lang w:val="ka-GE"/>
        </w:rPr>
        <w:t>ი:</w:t>
      </w:r>
    </w:p>
    <w:p w:rsidR="006D2763" w:rsidRPr="006D2763" w:rsidRDefault="006D2763" w:rsidP="001050AE">
      <w:pPr>
        <w:spacing w:line="280" w:lineRule="exact"/>
        <w:ind w:left="403"/>
        <w:jc w:val="both"/>
        <w:rPr>
          <w:rFonts w:ascii="Sylfaen" w:eastAsia="Sylfaen" w:hAnsi="Sylfaen" w:cs="Sylfaen"/>
          <w:sz w:val="22"/>
          <w:szCs w:val="22"/>
          <w:lang w:val="ka-GE"/>
        </w:rPr>
      </w:pPr>
      <w:r w:rsidRPr="006D2763">
        <w:rPr>
          <w:rFonts w:ascii="Sylfaen" w:eastAsia="Sylfaen" w:hAnsi="Sylfaen" w:cs="Sylfaen"/>
          <w:spacing w:val="1"/>
          <w:position w:val="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pacing w:val="-1"/>
          <w:position w:val="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1"/>
          <w:position w:val="1"/>
          <w:sz w:val="22"/>
          <w:szCs w:val="22"/>
          <w:lang w:val="ka-GE"/>
        </w:rPr>
        <w:t>დ</w:t>
      </w:r>
      <w:r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ალი</w:t>
      </w:r>
      <w:r w:rsidRPr="006D2763">
        <w:rPr>
          <w:rFonts w:ascii="Sylfaen" w:eastAsia="Sylfaen" w:hAnsi="Sylfaen" w:cs="Sylfaen"/>
          <w:spacing w:val="21"/>
          <w:position w:val="1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1"/>
          <w:position w:val="1"/>
          <w:sz w:val="22"/>
          <w:szCs w:val="22"/>
          <w:lang w:val="ka-GE"/>
        </w:rPr>
        <w:t>წ</w:t>
      </w:r>
      <w:r w:rsidRPr="006D2763">
        <w:rPr>
          <w:rFonts w:ascii="Sylfaen" w:eastAsia="Sylfaen" w:hAnsi="Sylfaen" w:cs="Sylfaen"/>
          <w:spacing w:val="-3"/>
          <w:position w:val="1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1"/>
          <w:position w:val="1"/>
          <w:sz w:val="22"/>
          <w:szCs w:val="22"/>
          <w:lang w:val="ka-GE"/>
        </w:rPr>
        <w:t>რმ</w:t>
      </w:r>
      <w:r w:rsidRPr="006D2763">
        <w:rPr>
          <w:rFonts w:ascii="Sylfaen" w:eastAsia="Sylfaen" w:hAnsi="Sylfaen" w:cs="Sylfaen"/>
          <w:spacing w:val="-2"/>
          <w:position w:val="1"/>
          <w:sz w:val="22"/>
          <w:szCs w:val="22"/>
          <w:lang w:val="ka-GE"/>
        </w:rPr>
        <w:t>ო</w:t>
      </w:r>
      <w:r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1"/>
          <w:position w:val="1"/>
          <w:sz w:val="22"/>
          <w:szCs w:val="22"/>
          <w:lang w:val="ka-GE"/>
        </w:rPr>
        <w:t>დ</w:t>
      </w:r>
      <w:r w:rsidRPr="006D2763">
        <w:rPr>
          <w:rFonts w:ascii="Sylfaen" w:eastAsia="Sylfaen" w:hAnsi="Sylfaen" w:cs="Sylfaen"/>
          <w:spacing w:val="-3"/>
          <w:position w:val="1"/>
          <w:sz w:val="22"/>
          <w:szCs w:val="22"/>
          <w:lang w:val="ka-GE"/>
        </w:rPr>
        <w:t>გ</w:t>
      </w:r>
      <w:r w:rsidRPr="006D2763">
        <w:rPr>
          <w:rFonts w:ascii="Sylfaen" w:eastAsia="Sylfaen" w:hAnsi="Sylfaen" w:cs="Sylfaen"/>
          <w:spacing w:val="1"/>
          <w:position w:val="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-1"/>
          <w:position w:val="1"/>
          <w:sz w:val="22"/>
          <w:szCs w:val="22"/>
          <w:lang w:val="ka-GE"/>
        </w:rPr>
        <w:t>ნ</w:t>
      </w:r>
      <w:r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pacing w:val="23"/>
          <w:position w:val="1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3"/>
          <w:position w:val="1"/>
          <w:sz w:val="22"/>
          <w:szCs w:val="22"/>
          <w:lang w:val="ka-GE"/>
        </w:rPr>
        <w:t>ვ</w:t>
      </w:r>
      <w:r w:rsidRPr="006D2763">
        <w:rPr>
          <w:rFonts w:ascii="Sylfaen" w:eastAsia="Sylfaen" w:hAnsi="Sylfaen" w:cs="Sylfaen"/>
          <w:spacing w:val="1"/>
          <w:position w:val="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-2"/>
          <w:position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1"/>
          <w:position w:val="1"/>
          <w:sz w:val="22"/>
          <w:szCs w:val="22"/>
          <w:lang w:val="ka-GE"/>
        </w:rPr>
        <w:t>ც</w:t>
      </w:r>
      <w:r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ხლ</w:t>
      </w:r>
      <w:r w:rsidRPr="006D2763">
        <w:rPr>
          <w:rFonts w:ascii="Sylfaen" w:eastAsia="Sylfaen" w:hAnsi="Sylfaen" w:cs="Sylfaen"/>
          <w:spacing w:val="-3"/>
          <w:position w:val="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pacing w:val="23"/>
          <w:position w:val="1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(</w:t>
      </w:r>
      <w:r w:rsidRPr="006D2763">
        <w:rPr>
          <w:rFonts w:ascii="Sylfaen" w:eastAsia="Sylfaen" w:hAnsi="Sylfaen" w:cs="Sylfaen"/>
          <w:spacing w:val="-2"/>
          <w:position w:val="1"/>
          <w:sz w:val="22"/>
          <w:szCs w:val="22"/>
          <w:lang w:val="ka-GE"/>
        </w:rPr>
        <w:t>თ</w:t>
      </w:r>
      <w:r w:rsidRPr="006D2763">
        <w:rPr>
          <w:rFonts w:ascii="Sylfaen" w:eastAsia="Sylfaen" w:hAnsi="Sylfaen" w:cs="Sylfaen"/>
          <w:spacing w:val="1"/>
          <w:position w:val="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-2"/>
          <w:position w:val="1"/>
          <w:sz w:val="22"/>
          <w:szCs w:val="22"/>
          <w:lang w:val="ka-GE"/>
        </w:rPr>
        <w:t>თ</w:t>
      </w:r>
      <w:r w:rsidRPr="006D2763">
        <w:rPr>
          <w:rFonts w:ascii="Sylfaen" w:eastAsia="Sylfaen" w:hAnsi="Sylfaen" w:cs="Sylfaen"/>
          <w:spacing w:val="1"/>
          <w:position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-1"/>
          <w:position w:val="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)</w:t>
      </w:r>
      <w:r w:rsidRPr="006D2763">
        <w:rPr>
          <w:rFonts w:ascii="Sylfaen" w:eastAsia="Sylfaen" w:hAnsi="Sylfaen" w:cs="Sylfaen"/>
          <w:spacing w:val="19"/>
          <w:position w:val="1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1"/>
          <w:position w:val="1"/>
          <w:sz w:val="22"/>
          <w:szCs w:val="22"/>
          <w:lang w:val="ka-GE"/>
        </w:rPr>
        <w:t>მრ</w:t>
      </w:r>
      <w:r w:rsidRPr="006D2763">
        <w:rPr>
          <w:rFonts w:ascii="Sylfaen" w:eastAsia="Sylfaen" w:hAnsi="Sylfaen" w:cs="Sylfaen"/>
          <w:spacing w:val="-3"/>
          <w:position w:val="1"/>
          <w:sz w:val="22"/>
          <w:szCs w:val="22"/>
          <w:lang w:val="ka-GE"/>
        </w:rPr>
        <w:t>გ</w:t>
      </w:r>
      <w:r w:rsidRPr="006D2763">
        <w:rPr>
          <w:rFonts w:ascii="Sylfaen" w:eastAsia="Sylfaen" w:hAnsi="Sylfaen" w:cs="Sylfaen"/>
          <w:spacing w:val="-1"/>
          <w:position w:val="1"/>
          <w:sz w:val="22"/>
          <w:szCs w:val="22"/>
          <w:lang w:val="ka-GE"/>
        </w:rPr>
        <w:t>ვ</w:t>
      </w:r>
      <w:r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ალ</w:t>
      </w:r>
      <w:r w:rsidRPr="006D2763">
        <w:rPr>
          <w:rFonts w:ascii="Sylfaen" w:eastAsia="Sylfaen" w:hAnsi="Sylfaen" w:cs="Sylfaen"/>
          <w:spacing w:val="22"/>
          <w:position w:val="1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1"/>
          <w:position w:val="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pacing w:val="1"/>
          <w:position w:val="1"/>
          <w:sz w:val="22"/>
          <w:szCs w:val="22"/>
          <w:lang w:val="ka-GE"/>
        </w:rPr>
        <w:t>ედ</w:t>
      </w:r>
      <w:r w:rsidRPr="006D2763">
        <w:rPr>
          <w:rFonts w:ascii="Sylfaen" w:eastAsia="Sylfaen" w:hAnsi="Sylfaen" w:cs="Sylfaen"/>
          <w:spacing w:val="-3"/>
          <w:position w:val="1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-1"/>
          <w:position w:val="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ო</w:t>
      </w:r>
      <w:r w:rsidRPr="006D2763">
        <w:rPr>
          <w:rFonts w:ascii="Sylfaen" w:eastAsia="Sylfaen" w:hAnsi="Sylfaen" w:cs="Sylfaen"/>
          <w:spacing w:val="-1"/>
          <w:position w:val="1"/>
          <w:sz w:val="22"/>
          <w:szCs w:val="22"/>
          <w:lang w:val="ka-GE"/>
        </w:rPr>
        <w:t>ნ</w:t>
      </w:r>
      <w:r w:rsidRPr="006D2763">
        <w:rPr>
          <w:rFonts w:ascii="Sylfaen" w:eastAsia="Sylfaen" w:hAnsi="Sylfaen" w:cs="Sylfaen"/>
          <w:spacing w:val="1"/>
          <w:position w:val="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,</w:t>
      </w:r>
      <w:r w:rsidRPr="006D2763">
        <w:rPr>
          <w:rFonts w:ascii="Sylfaen" w:eastAsia="Sylfaen" w:hAnsi="Sylfaen" w:cs="Sylfaen"/>
          <w:spacing w:val="19"/>
          <w:position w:val="1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1"/>
          <w:position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-2"/>
          <w:position w:val="1"/>
          <w:sz w:val="22"/>
          <w:szCs w:val="22"/>
          <w:lang w:val="ka-GE"/>
        </w:rPr>
        <w:t>ო</w:t>
      </w:r>
      <w:r w:rsidRPr="006D2763">
        <w:rPr>
          <w:rFonts w:ascii="Sylfaen" w:eastAsia="Sylfaen" w:hAnsi="Sylfaen" w:cs="Sylfaen"/>
          <w:spacing w:val="1"/>
          <w:position w:val="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pacing w:val="-2"/>
          <w:position w:val="1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-1"/>
          <w:position w:val="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pacing w:val="23"/>
          <w:position w:val="1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2"/>
          <w:position w:val="1"/>
          <w:sz w:val="22"/>
          <w:szCs w:val="22"/>
          <w:lang w:val="ka-GE"/>
        </w:rPr>
        <w:t>ც</w:t>
      </w:r>
      <w:r w:rsidRPr="006D2763">
        <w:rPr>
          <w:rFonts w:ascii="Sylfaen" w:eastAsia="Sylfaen" w:hAnsi="Sylfaen" w:cs="Sylfaen"/>
          <w:spacing w:val="1"/>
          <w:position w:val="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-1"/>
          <w:position w:val="1"/>
          <w:sz w:val="22"/>
          <w:szCs w:val="22"/>
          <w:lang w:val="ka-GE"/>
        </w:rPr>
        <w:t>ნტ</w:t>
      </w:r>
      <w:r w:rsidRPr="006D2763">
        <w:rPr>
          <w:rFonts w:ascii="Sylfaen" w:eastAsia="Sylfaen" w:hAnsi="Sylfaen" w:cs="Sylfaen"/>
          <w:spacing w:val="1"/>
          <w:position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ში</w:t>
      </w:r>
      <w:r w:rsidRPr="006D2763">
        <w:rPr>
          <w:rFonts w:ascii="Sylfaen" w:eastAsia="Sylfaen" w:hAnsi="Sylfaen" w:cs="Sylfaen"/>
          <w:spacing w:val="21"/>
          <w:position w:val="1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გ</w:t>
      </w:r>
      <w:r w:rsidRPr="006D2763">
        <w:rPr>
          <w:rFonts w:ascii="Sylfaen" w:eastAsia="Sylfaen" w:hAnsi="Sylfaen" w:cs="Sylfaen"/>
          <w:spacing w:val="-3"/>
          <w:position w:val="1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1"/>
          <w:position w:val="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pacing w:val="-2"/>
          <w:position w:val="1"/>
          <w:sz w:val="22"/>
          <w:szCs w:val="22"/>
          <w:lang w:val="ka-GE"/>
        </w:rPr>
        <w:t>ო</w:t>
      </w:r>
      <w:r w:rsidRPr="006D2763">
        <w:rPr>
          <w:rFonts w:ascii="Sylfaen" w:eastAsia="Sylfaen" w:hAnsi="Sylfaen" w:cs="Sylfaen"/>
          <w:spacing w:val="1"/>
          <w:position w:val="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ახ</w:t>
      </w:r>
      <w:r w:rsidRPr="006D2763">
        <w:rPr>
          <w:rFonts w:ascii="Sylfaen" w:eastAsia="Sylfaen" w:hAnsi="Sylfaen" w:cs="Sylfaen"/>
          <w:spacing w:val="-2"/>
          <w:position w:val="1"/>
          <w:sz w:val="22"/>
          <w:szCs w:val="22"/>
          <w:lang w:val="ka-GE"/>
        </w:rPr>
        <w:t>ულ</w:t>
      </w:r>
      <w:r w:rsidRPr="006D2763">
        <w:rPr>
          <w:rFonts w:ascii="Sylfaen" w:eastAsia="Sylfaen" w:hAnsi="Sylfaen" w:cs="Sylfaen"/>
          <w:spacing w:val="-1"/>
          <w:position w:val="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ა</w:t>
      </w:r>
    </w:p>
    <w:p w:rsidR="006D2763" w:rsidRPr="006D2763" w:rsidRDefault="006D2763" w:rsidP="001050AE">
      <w:pPr>
        <w:spacing w:before="1"/>
        <w:ind w:left="120" w:right="64"/>
        <w:jc w:val="both"/>
        <w:rPr>
          <w:rFonts w:ascii="Sylfaen" w:eastAsia="Sylfaen" w:hAnsi="Sylfaen" w:cs="Sylfaen"/>
          <w:sz w:val="22"/>
          <w:szCs w:val="22"/>
          <w:lang w:val="ka-GE"/>
        </w:rPr>
      </w:pP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ვ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ერ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ც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ხლ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ს</w:t>
      </w:r>
      <w:r w:rsidR="00F7062C">
        <w:rPr>
          <w:rFonts w:ascii="Sylfaen" w:eastAsia="Sylfaen" w:hAnsi="Sylfaen" w:cs="Sylfaen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(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თ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თრ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)</w:t>
      </w:r>
      <w:r w:rsidR="00F7062C">
        <w:rPr>
          <w:rFonts w:ascii="Sylfaen" w:eastAsia="Sylfaen" w:hAnsi="Sylfaen" w:cs="Sylfaen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ახ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წი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ფო</w:t>
      </w:r>
      <w:r w:rsidR="00F7062C">
        <w:rPr>
          <w:rFonts w:ascii="Sylfaen" w:eastAsia="Sylfaen" w:hAnsi="Sylfaen" w:cs="Sylfaen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უ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ფ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რთ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ხ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ო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ბი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ს</w:t>
      </w:r>
      <w:r w:rsidR="00F7062C">
        <w:rPr>
          <w:rFonts w:ascii="Sylfaen" w:eastAsia="Sylfaen" w:hAnsi="Sylfaen" w:cs="Sylfaen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ხ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უ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ს</w:t>
      </w:r>
      <w:r w:rsidR="00F7062C">
        <w:rPr>
          <w:rFonts w:ascii="Sylfaen" w:eastAsia="Sylfaen" w:hAnsi="Sylfaen" w:cs="Sylfaen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ტ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ზ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ბ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ული</w:t>
      </w:r>
      <w:r w:rsidR="00F7062C">
        <w:rPr>
          <w:rFonts w:ascii="Sylfaen" w:eastAsia="Sylfaen" w:hAnsi="Sylfaen" w:cs="Sylfaen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ბ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ემ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ა</w:t>
      </w:r>
      <w:r w:rsidR="001050AE">
        <w:rPr>
          <w:rFonts w:ascii="Sylfaen" w:eastAsia="Sylfaen" w:hAnsi="Sylfaen" w:cs="Sylfaen"/>
          <w:spacing w:val="-3"/>
          <w:sz w:val="22"/>
          <w:szCs w:val="22"/>
          <w:lang w:val="ka-GE"/>
        </w:rPr>
        <w:t xml:space="preserve"> </w:t>
      </w:r>
      <w:r w:rsidR="001050AE">
        <w:rPr>
          <w:rFonts w:ascii="Sylfaen" w:eastAsia="Sylfaen" w:hAnsi="Sylfaen" w:cs="Sylfaen"/>
          <w:sz w:val="22"/>
          <w:szCs w:val="22"/>
          <w:lang w:val="ka-GE"/>
        </w:rPr>
        <w:t>(გერბი)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 xml:space="preserve">. 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დ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ალ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ო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ნ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ზ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ე</w:t>
      </w:r>
      <w:r w:rsidR="00F7062C">
        <w:rPr>
          <w:rFonts w:ascii="Sylfaen" w:eastAsia="Sylfaen" w:hAnsi="Sylfaen" w:cs="Sylfaen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წ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უ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დ</w:t>
      </w:r>
      <w:r w:rsidR="00F7062C">
        <w:rPr>
          <w:rFonts w:ascii="Sylfaen" w:eastAsia="Sylfaen" w:hAnsi="Sylfaen" w:cs="Sylfaen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გა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ნ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თ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ვს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ბ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უ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="00F7062C">
        <w:rPr>
          <w:rFonts w:ascii="Sylfaen" w:eastAsia="Sylfaen" w:hAnsi="Sylfaen" w:cs="Sylfaen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თ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ო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მე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ტ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ი</w:t>
      </w:r>
      <w:r w:rsidR="00F7062C">
        <w:rPr>
          <w:rFonts w:ascii="Sylfaen" w:eastAsia="Sylfaen" w:hAnsi="Sylfaen" w:cs="Sylfaen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ვ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ც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ხლ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ს</w:t>
      </w:r>
      <w:r w:rsidR="00F7062C">
        <w:rPr>
          <w:rFonts w:ascii="Sylfaen" w:eastAsia="Sylfaen" w:hAnsi="Sylfaen" w:cs="Sylfaen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(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თ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თრ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)</w:t>
      </w:r>
      <w:r w:rsidR="00F7062C">
        <w:rPr>
          <w:rFonts w:ascii="Sylfaen" w:eastAsia="Sylfaen" w:hAnsi="Sylfaen" w:cs="Sylfaen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სტ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ზ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ბ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ული</w:t>
      </w:r>
      <w:r w:rsidR="00F7062C">
        <w:rPr>
          <w:rFonts w:ascii="Sylfaen" w:eastAsia="Sylfaen" w:hAnsi="Sylfaen" w:cs="Sylfaen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მც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ე ჯ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ვ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.</w:t>
      </w:r>
    </w:p>
    <w:p w:rsidR="006D2763" w:rsidRPr="006D2763" w:rsidRDefault="006D2763" w:rsidP="006D2763">
      <w:pPr>
        <w:spacing w:before="1"/>
        <w:ind w:left="403"/>
        <w:rPr>
          <w:rFonts w:ascii="Sylfaen" w:eastAsia="Sylfaen" w:hAnsi="Sylfaen" w:cs="Sylfaen"/>
          <w:b/>
          <w:sz w:val="22"/>
          <w:szCs w:val="22"/>
          <w:lang w:val="ka-GE"/>
        </w:rPr>
      </w:pPr>
      <w:r w:rsidRPr="006D2763">
        <w:rPr>
          <w:rFonts w:ascii="Sylfaen" w:eastAsia="Sylfaen" w:hAnsi="Sylfaen" w:cs="Sylfaen"/>
          <w:b/>
          <w:spacing w:val="1"/>
          <w:sz w:val="22"/>
          <w:szCs w:val="22"/>
          <w:lang w:val="ka-GE"/>
        </w:rPr>
        <w:t>რე</w:t>
      </w:r>
      <w:r w:rsidRPr="006D2763">
        <w:rPr>
          <w:rFonts w:ascii="Sylfaen" w:eastAsia="Sylfaen" w:hAnsi="Sylfaen" w:cs="Sylfaen"/>
          <w:b/>
          <w:spacing w:val="-1"/>
          <w:sz w:val="22"/>
          <w:szCs w:val="22"/>
          <w:lang w:val="ka-GE"/>
        </w:rPr>
        <w:t>ვე</w:t>
      </w:r>
      <w:r w:rsidRPr="006D2763">
        <w:rPr>
          <w:rFonts w:ascii="Sylfaen" w:eastAsia="Sylfaen" w:hAnsi="Sylfaen" w:cs="Sylfaen"/>
          <w:b/>
          <w:spacing w:val="-2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b/>
          <w:spacing w:val="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b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b/>
          <w:sz w:val="22"/>
          <w:szCs w:val="22"/>
          <w:lang w:val="ka-GE"/>
        </w:rPr>
        <w:t>:</w:t>
      </w:r>
    </w:p>
    <w:p w:rsidR="006D2763" w:rsidRPr="006D2763" w:rsidRDefault="006D2763" w:rsidP="006D2763">
      <w:pPr>
        <w:spacing w:before="1"/>
        <w:ind w:left="120" w:right="65" w:firstLine="283"/>
        <w:jc w:val="both"/>
        <w:rPr>
          <w:rFonts w:ascii="Sylfaen" w:eastAsia="Sylfaen" w:hAnsi="Sylfaen" w:cs="Sylfaen"/>
          <w:sz w:val="22"/>
          <w:szCs w:val="22"/>
          <w:lang w:val="ka-GE"/>
        </w:rPr>
      </w:pP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ვ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ერ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ც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ხლ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pacing w:val="2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(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თ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თრ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)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გ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ვ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 xml:space="preserve">ალი 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დ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ალ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ო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ნ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,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 xml:space="preserve"> რ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ო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ც</w:t>
      </w:r>
      <w:r w:rsidRPr="006D2763">
        <w:rPr>
          <w:rFonts w:ascii="Sylfaen" w:eastAsia="Sylfaen" w:hAnsi="Sylfaen" w:cs="Sylfaen"/>
          <w:spacing w:val="4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ვ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ც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ხლ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pacing w:val="5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(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თ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თრ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)</w:t>
      </w:r>
      <w:r w:rsidRPr="006D2763">
        <w:rPr>
          <w:rFonts w:ascii="Sylfaen" w:eastAsia="Sylfaen" w:hAnsi="Sylfaen" w:cs="Sylfaen"/>
          <w:spacing w:val="3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„ვ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აზ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pacing w:val="5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წ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ნ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ულ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“ ო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რნ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ნ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ტ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pacing w:val="2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დ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ტ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ალ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თ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(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კი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დ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)</w:t>
      </w:r>
      <w:r w:rsidRPr="006D2763">
        <w:rPr>
          <w:rFonts w:ascii="Sylfaen" w:eastAsia="Sylfaen" w:hAnsi="Sylfaen" w:cs="Sylfaen"/>
          <w:spacing w:val="3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უ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კ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ვ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შ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დ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ბ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 xml:space="preserve">ა 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ბ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აფ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თ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.</w:t>
      </w:r>
      <w:r w:rsidRPr="006D2763">
        <w:rPr>
          <w:rFonts w:ascii="Sylfaen" w:eastAsia="Sylfaen" w:hAnsi="Sylfaen" w:cs="Sylfaen"/>
          <w:spacing w:val="3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ბ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ფ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თ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3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pacing w:val="2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ივ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ივ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3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ლაჟ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ვ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დ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pacing w:val="2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(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ლუ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ჯ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 xml:space="preserve">), 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ც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ნ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ტ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ში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ვე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რც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ხ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pacing w:val="4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(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თ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თ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)</w:t>
      </w:r>
      <w:r w:rsidRPr="006D2763">
        <w:rPr>
          <w:rFonts w:ascii="Sylfaen" w:eastAsia="Sylfaen" w:hAnsi="Sylfaen" w:cs="Sylfaen"/>
          <w:spacing w:val="2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ო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ზ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ო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თ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 xml:space="preserve">. 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თ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2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ივ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ივ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2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აჟ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ვ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რდ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(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უ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ჯ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 xml:space="preserve">), 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ც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ენ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ტ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 xml:space="preserve">ში 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ვ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ერ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ც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ხლ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(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თ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თ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) ო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ზოლ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თ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.</w:t>
      </w:r>
    </w:p>
    <w:p w:rsidR="006D2763" w:rsidRPr="006D2763" w:rsidRDefault="006D2763" w:rsidP="006D2763">
      <w:pPr>
        <w:ind w:left="403"/>
        <w:rPr>
          <w:rFonts w:ascii="Sylfaen" w:eastAsia="Sylfaen" w:hAnsi="Sylfaen" w:cs="Sylfaen"/>
          <w:sz w:val="22"/>
          <w:szCs w:val="22"/>
          <w:lang w:val="ka-GE"/>
        </w:rPr>
        <w:sectPr w:rsidR="006D2763" w:rsidRPr="006D2763" w:rsidSect="009D513F">
          <w:headerReference w:type="default" r:id="rId16"/>
          <w:pgSz w:w="12240" w:h="15840"/>
          <w:pgMar w:top="1170" w:right="1060" w:bottom="280" w:left="780" w:header="1143" w:footer="0" w:gutter="0"/>
          <w:cols w:space="720"/>
        </w:sectPr>
      </w:pP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დ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pacing w:val="2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დ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ტ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 3.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7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 xml:space="preserve">0 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.</w:t>
      </w:r>
    </w:p>
    <w:p w:rsidR="006D2763" w:rsidRDefault="006D2763" w:rsidP="006D2763">
      <w:pPr>
        <w:ind w:left="2249"/>
      </w:pPr>
      <w:r>
        <w:rPr>
          <w:noProof/>
        </w:rPr>
        <w:lastRenderedPageBreak/>
        <w:drawing>
          <wp:inline distT="0" distB="0" distL="0" distR="0">
            <wp:extent cx="3933825" cy="4093845"/>
            <wp:effectExtent l="0" t="0" r="9525" b="190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4093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2763" w:rsidRDefault="006D2763" w:rsidP="006D2763">
      <w:pPr>
        <w:spacing w:before="2" w:line="180" w:lineRule="exact"/>
        <w:rPr>
          <w:sz w:val="18"/>
          <w:szCs w:val="18"/>
        </w:rPr>
      </w:pPr>
    </w:p>
    <w:p w:rsidR="006D2763" w:rsidRDefault="006D2763" w:rsidP="006D2763">
      <w:pPr>
        <w:spacing w:line="200" w:lineRule="exact"/>
      </w:pPr>
    </w:p>
    <w:p w:rsidR="006D2763" w:rsidRPr="006D2763" w:rsidRDefault="006D2763" w:rsidP="006D2763">
      <w:pPr>
        <w:spacing w:before="41" w:line="280" w:lineRule="exact"/>
        <w:ind w:left="2225"/>
        <w:rPr>
          <w:rFonts w:ascii="Sylfaen" w:eastAsia="Sylfaen" w:hAnsi="Sylfaen" w:cs="Sylfaen"/>
          <w:b/>
          <w:sz w:val="24"/>
          <w:szCs w:val="24"/>
          <w:lang w:val="ka-GE"/>
        </w:rPr>
      </w:pPr>
      <w:r w:rsidRPr="006D2763">
        <w:rPr>
          <w:rFonts w:ascii="Sylfaen" w:eastAsia="Sylfaen" w:hAnsi="Sylfaen" w:cs="Sylfaen"/>
          <w:b/>
          <w:spacing w:val="1"/>
          <w:sz w:val="24"/>
          <w:szCs w:val="24"/>
          <w:lang w:val="ka-GE"/>
        </w:rPr>
        <w:t>ს</w:t>
      </w:r>
      <w:r w:rsidRPr="006D2763">
        <w:rPr>
          <w:rFonts w:ascii="Sylfaen" w:eastAsia="Sylfaen" w:hAnsi="Sylfaen" w:cs="Sylfaen"/>
          <w:b/>
          <w:sz w:val="24"/>
          <w:szCs w:val="24"/>
          <w:lang w:val="ka-GE"/>
        </w:rPr>
        <w:t>ახ</w:t>
      </w:r>
      <w:r w:rsidRPr="006D2763">
        <w:rPr>
          <w:rFonts w:ascii="Sylfaen" w:eastAsia="Sylfaen" w:hAnsi="Sylfaen" w:cs="Sylfaen"/>
          <w:b/>
          <w:spacing w:val="-1"/>
          <w:sz w:val="24"/>
          <w:szCs w:val="24"/>
          <w:lang w:val="ka-GE"/>
        </w:rPr>
        <w:t>ე</w:t>
      </w:r>
      <w:r w:rsidRPr="006D2763">
        <w:rPr>
          <w:rFonts w:ascii="Sylfaen" w:eastAsia="Sylfaen" w:hAnsi="Sylfaen" w:cs="Sylfaen"/>
          <w:b/>
          <w:sz w:val="24"/>
          <w:szCs w:val="24"/>
          <w:lang w:val="ka-GE"/>
        </w:rPr>
        <w:t>ლ</w:t>
      </w:r>
      <w:r w:rsidRPr="006D2763">
        <w:rPr>
          <w:rFonts w:ascii="Sylfaen" w:eastAsia="Sylfaen" w:hAnsi="Sylfaen" w:cs="Sylfaen"/>
          <w:b/>
          <w:spacing w:val="1"/>
          <w:sz w:val="24"/>
          <w:szCs w:val="24"/>
          <w:lang w:val="ka-GE"/>
        </w:rPr>
        <w:t>მ</w:t>
      </w:r>
      <w:r w:rsidRPr="006D2763">
        <w:rPr>
          <w:rFonts w:ascii="Sylfaen" w:eastAsia="Sylfaen" w:hAnsi="Sylfaen" w:cs="Sylfaen"/>
          <w:b/>
          <w:spacing w:val="-1"/>
          <w:sz w:val="24"/>
          <w:szCs w:val="24"/>
          <w:lang w:val="ka-GE"/>
        </w:rPr>
        <w:t>წი</w:t>
      </w:r>
      <w:r w:rsidRPr="006D2763">
        <w:rPr>
          <w:rFonts w:ascii="Sylfaen" w:eastAsia="Sylfaen" w:hAnsi="Sylfaen" w:cs="Sylfaen"/>
          <w:b/>
          <w:sz w:val="24"/>
          <w:szCs w:val="24"/>
          <w:lang w:val="ka-GE"/>
        </w:rPr>
        <w:t>ფო</w:t>
      </w:r>
      <w:r w:rsidRPr="006D2763">
        <w:rPr>
          <w:rFonts w:ascii="Sylfaen" w:eastAsia="Sylfaen" w:hAnsi="Sylfaen" w:cs="Sylfaen"/>
          <w:b/>
          <w:spacing w:val="-2"/>
          <w:sz w:val="24"/>
          <w:szCs w:val="24"/>
          <w:lang w:val="ka-GE"/>
        </w:rPr>
        <w:t xml:space="preserve"> </w:t>
      </w:r>
      <w:r w:rsidRPr="006D2763">
        <w:rPr>
          <w:rFonts w:ascii="Sylfaen" w:eastAsia="Sylfaen" w:hAnsi="Sylfaen" w:cs="Sylfaen"/>
          <w:b/>
          <w:sz w:val="24"/>
          <w:szCs w:val="24"/>
          <w:lang w:val="ka-GE"/>
        </w:rPr>
        <w:t>უ</w:t>
      </w:r>
      <w:r w:rsidRPr="006D2763">
        <w:rPr>
          <w:rFonts w:ascii="Sylfaen" w:eastAsia="Sylfaen" w:hAnsi="Sylfaen" w:cs="Sylfaen"/>
          <w:b/>
          <w:spacing w:val="1"/>
          <w:sz w:val="24"/>
          <w:szCs w:val="24"/>
          <w:lang w:val="ka-GE"/>
        </w:rPr>
        <w:t>ს</w:t>
      </w:r>
      <w:r w:rsidRPr="006D2763">
        <w:rPr>
          <w:rFonts w:ascii="Sylfaen" w:eastAsia="Sylfaen" w:hAnsi="Sylfaen" w:cs="Sylfaen"/>
          <w:b/>
          <w:sz w:val="24"/>
          <w:szCs w:val="24"/>
          <w:lang w:val="ka-GE"/>
        </w:rPr>
        <w:t>ა</w:t>
      </w:r>
      <w:r w:rsidRPr="006D2763">
        <w:rPr>
          <w:rFonts w:ascii="Sylfaen" w:eastAsia="Sylfaen" w:hAnsi="Sylfaen" w:cs="Sylfaen"/>
          <w:b/>
          <w:spacing w:val="-2"/>
          <w:sz w:val="24"/>
          <w:szCs w:val="24"/>
          <w:lang w:val="ka-GE"/>
        </w:rPr>
        <w:t>ფ</w:t>
      </w:r>
      <w:r w:rsidRPr="006D2763">
        <w:rPr>
          <w:rFonts w:ascii="Sylfaen" w:eastAsia="Sylfaen" w:hAnsi="Sylfaen" w:cs="Sylfaen"/>
          <w:b/>
          <w:spacing w:val="1"/>
          <w:sz w:val="24"/>
          <w:szCs w:val="24"/>
          <w:lang w:val="ka-GE"/>
        </w:rPr>
        <w:t>რთ</w:t>
      </w:r>
      <w:r w:rsidRPr="006D2763">
        <w:rPr>
          <w:rFonts w:ascii="Sylfaen" w:eastAsia="Sylfaen" w:hAnsi="Sylfaen" w:cs="Sylfaen"/>
          <w:b/>
          <w:spacing w:val="-2"/>
          <w:sz w:val="24"/>
          <w:szCs w:val="24"/>
          <w:lang w:val="ka-GE"/>
        </w:rPr>
        <w:t>ხ</w:t>
      </w:r>
      <w:r w:rsidRPr="006D2763">
        <w:rPr>
          <w:rFonts w:ascii="Sylfaen" w:eastAsia="Sylfaen" w:hAnsi="Sylfaen" w:cs="Sylfaen"/>
          <w:b/>
          <w:sz w:val="24"/>
          <w:szCs w:val="24"/>
          <w:lang w:val="ka-GE"/>
        </w:rPr>
        <w:t>ო</w:t>
      </w:r>
      <w:r w:rsidRPr="006D2763">
        <w:rPr>
          <w:rFonts w:ascii="Sylfaen" w:eastAsia="Sylfaen" w:hAnsi="Sylfaen" w:cs="Sylfaen"/>
          <w:b/>
          <w:spacing w:val="1"/>
          <w:sz w:val="24"/>
          <w:szCs w:val="24"/>
          <w:lang w:val="ka-GE"/>
        </w:rPr>
        <w:t>ე</w:t>
      </w:r>
      <w:r w:rsidRPr="006D2763">
        <w:rPr>
          <w:rFonts w:ascii="Sylfaen" w:eastAsia="Sylfaen" w:hAnsi="Sylfaen" w:cs="Sylfaen"/>
          <w:b/>
          <w:spacing w:val="-1"/>
          <w:sz w:val="24"/>
          <w:szCs w:val="24"/>
          <w:lang w:val="ka-GE"/>
        </w:rPr>
        <w:t>ბი</w:t>
      </w:r>
      <w:r w:rsidRPr="006D2763">
        <w:rPr>
          <w:rFonts w:ascii="Sylfaen" w:eastAsia="Sylfaen" w:hAnsi="Sylfaen" w:cs="Sylfaen"/>
          <w:b/>
          <w:sz w:val="24"/>
          <w:szCs w:val="24"/>
          <w:lang w:val="ka-GE"/>
        </w:rPr>
        <w:t>ს</w:t>
      </w:r>
      <w:r w:rsidRPr="006D2763">
        <w:rPr>
          <w:rFonts w:ascii="Sylfaen" w:eastAsia="Sylfaen" w:hAnsi="Sylfaen" w:cs="Sylfaen"/>
          <w:b/>
          <w:spacing w:val="-1"/>
          <w:sz w:val="24"/>
          <w:szCs w:val="24"/>
          <w:lang w:val="ka-GE"/>
        </w:rPr>
        <w:t xml:space="preserve"> </w:t>
      </w:r>
      <w:r w:rsidRPr="006D2763">
        <w:rPr>
          <w:rFonts w:ascii="Sylfaen" w:eastAsia="Sylfaen" w:hAnsi="Sylfaen" w:cs="Sylfaen"/>
          <w:b/>
          <w:spacing w:val="1"/>
          <w:sz w:val="24"/>
          <w:szCs w:val="24"/>
          <w:lang w:val="ka-GE"/>
        </w:rPr>
        <w:t>ს</w:t>
      </w:r>
      <w:r w:rsidRPr="006D2763">
        <w:rPr>
          <w:rFonts w:ascii="Sylfaen" w:eastAsia="Sylfaen" w:hAnsi="Sylfaen" w:cs="Sylfaen"/>
          <w:b/>
          <w:sz w:val="24"/>
          <w:szCs w:val="24"/>
          <w:lang w:val="ka-GE"/>
        </w:rPr>
        <w:t>ა</w:t>
      </w:r>
      <w:r w:rsidRPr="006D2763">
        <w:rPr>
          <w:rFonts w:ascii="Sylfaen" w:eastAsia="Sylfaen" w:hAnsi="Sylfaen" w:cs="Sylfaen"/>
          <w:b/>
          <w:spacing w:val="-1"/>
          <w:sz w:val="24"/>
          <w:szCs w:val="24"/>
          <w:lang w:val="ka-GE"/>
        </w:rPr>
        <w:t>მ</w:t>
      </w:r>
      <w:r w:rsidRPr="006D2763">
        <w:rPr>
          <w:rFonts w:ascii="Sylfaen" w:eastAsia="Sylfaen" w:hAnsi="Sylfaen" w:cs="Sylfaen"/>
          <w:b/>
          <w:spacing w:val="1"/>
          <w:sz w:val="24"/>
          <w:szCs w:val="24"/>
          <w:lang w:val="ka-GE"/>
        </w:rPr>
        <w:t>ს</w:t>
      </w:r>
      <w:r w:rsidRPr="006D2763">
        <w:rPr>
          <w:rFonts w:ascii="Sylfaen" w:eastAsia="Sylfaen" w:hAnsi="Sylfaen" w:cs="Sylfaen"/>
          <w:b/>
          <w:sz w:val="24"/>
          <w:szCs w:val="24"/>
          <w:lang w:val="ka-GE"/>
        </w:rPr>
        <w:t>ახ</w:t>
      </w:r>
      <w:r w:rsidRPr="006D2763">
        <w:rPr>
          <w:rFonts w:ascii="Sylfaen" w:eastAsia="Sylfaen" w:hAnsi="Sylfaen" w:cs="Sylfaen"/>
          <w:b/>
          <w:spacing w:val="-2"/>
          <w:sz w:val="24"/>
          <w:szCs w:val="24"/>
          <w:lang w:val="ka-GE"/>
        </w:rPr>
        <w:t>უ</w:t>
      </w:r>
      <w:r w:rsidRPr="006D2763">
        <w:rPr>
          <w:rFonts w:ascii="Sylfaen" w:eastAsia="Sylfaen" w:hAnsi="Sylfaen" w:cs="Sylfaen"/>
          <w:b/>
          <w:spacing w:val="1"/>
          <w:sz w:val="24"/>
          <w:szCs w:val="24"/>
          <w:lang w:val="ka-GE"/>
        </w:rPr>
        <w:t>რ</w:t>
      </w:r>
      <w:r w:rsidRPr="006D2763">
        <w:rPr>
          <w:rFonts w:ascii="Sylfaen" w:eastAsia="Sylfaen" w:hAnsi="Sylfaen" w:cs="Sylfaen"/>
          <w:b/>
          <w:spacing w:val="-1"/>
          <w:sz w:val="24"/>
          <w:szCs w:val="24"/>
          <w:lang w:val="ka-GE"/>
        </w:rPr>
        <w:t>ი</w:t>
      </w:r>
      <w:r w:rsidRPr="006D2763">
        <w:rPr>
          <w:rFonts w:ascii="Sylfaen" w:eastAsia="Sylfaen" w:hAnsi="Sylfaen" w:cs="Sylfaen"/>
          <w:b/>
          <w:sz w:val="24"/>
          <w:szCs w:val="24"/>
          <w:lang w:val="ka-GE"/>
        </w:rPr>
        <w:t>ს</w:t>
      </w:r>
      <w:r w:rsidRPr="006D2763">
        <w:rPr>
          <w:rFonts w:ascii="Sylfaen" w:eastAsia="Sylfaen" w:hAnsi="Sylfaen" w:cs="Sylfaen"/>
          <w:b/>
          <w:spacing w:val="-1"/>
          <w:sz w:val="24"/>
          <w:szCs w:val="24"/>
          <w:lang w:val="ka-GE"/>
        </w:rPr>
        <w:t xml:space="preserve"> მ</w:t>
      </w:r>
      <w:r w:rsidRPr="006D2763">
        <w:rPr>
          <w:rFonts w:ascii="Sylfaen" w:eastAsia="Sylfaen" w:hAnsi="Sylfaen" w:cs="Sylfaen"/>
          <w:b/>
          <w:spacing w:val="1"/>
          <w:sz w:val="24"/>
          <w:szCs w:val="24"/>
          <w:lang w:val="ka-GE"/>
        </w:rPr>
        <w:t>ედ</w:t>
      </w:r>
      <w:r w:rsidRPr="006D2763">
        <w:rPr>
          <w:rFonts w:ascii="Sylfaen" w:eastAsia="Sylfaen" w:hAnsi="Sylfaen" w:cs="Sylfaen"/>
          <w:b/>
          <w:spacing w:val="-3"/>
          <w:sz w:val="24"/>
          <w:szCs w:val="24"/>
          <w:lang w:val="ka-GE"/>
        </w:rPr>
        <w:t>ა</w:t>
      </w:r>
      <w:r w:rsidRPr="006D2763">
        <w:rPr>
          <w:rFonts w:ascii="Sylfaen" w:eastAsia="Sylfaen" w:hAnsi="Sylfaen" w:cs="Sylfaen"/>
          <w:b/>
          <w:sz w:val="24"/>
          <w:szCs w:val="24"/>
          <w:lang w:val="ka-GE"/>
        </w:rPr>
        <w:t>ლი</w:t>
      </w:r>
      <w:r w:rsidR="002F16D9">
        <w:rPr>
          <w:rFonts w:ascii="Sylfaen" w:eastAsia="Sylfaen" w:hAnsi="Sylfaen" w:cs="Sylfaen"/>
          <w:b/>
          <w:spacing w:val="-1"/>
          <w:sz w:val="24"/>
          <w:szCs w:val="24"/>
          <w:lang w:val="ka-GE"/>
        </w:rPr>
        <w:t xml:space="preserve"> – </w:t>
      </w:r>
      <w:r w:rsidRPr="006D2763">
        <w:rPr>
          <w:rFonts w:ascii="Sylfaen" w:eastAsia="Sylfaen" w:hAnsi="Sylfaen" w:cs="Sylfaen"/>
          <w:b/>
          <w:spacing w:val="-1"/>
          <w:sz w:val="24"/>
          <w:szCs w:val="24"/>
          <w:lang w:val="ka-GE"/>
        </w:rPr>
        <w:t>„</w:t>
      </w:r>
      <w:r w:rsidRPr="006D2763">
        <w:rPr>
          <w:rFonts w:ascii="Sylfaen" w:eastAsia="Sylfaen" w:hAnsi="Sylfaen" w:cs="Sylfaen"/>
          <w:b/>
          <w:spacing w:val="1"/>
          <w:sz w:val="24"/>
          <w:szCs w:val="24"/>
          <w:lang w:val="ka-GE"/>
        </w:rPr>
        <w:t>ს</w:t>
      </w:r>
      <w:r w:rsidRPr="006D2763">
        <w:rPr>
          <w:rFonts w:ascii="Sylfaen" w:eastAsia="Sylfaen" w:hAnsi="Sylfaen" w:cs="Sylfaen"/>
          <w:b/>
          <w:sz w:val="24"/>
          <w:szCs w:val="24"/>
          <w:lang w:val="ka-GE"/>
        </w:rPr>
        <w:t>ა</w:t>
      </w:r>
      <w:r w:rsidRPr="006D2763">
        <w:rPr>
          <w:rFonts w:ascii="Sylfaen" w:eastAsia="Sylfaen" w:hAnsi="Sylfaen" w:cs="Sylfaen"/>
          <w:b/>
          <w:spacing w:val="1"/>
          <w:sz w:val="24"/>
          <w:szCs w:val="24"/>
          <w:lang w:val="ka-GE"/>
        </w:rPr>
        <w:t>პ</w:t>
      </w:r>
      <w:r w:rsidRPr="006D2763">
        <w:rPr>
          <w:rFonts w:ascii="Sylfaen" w:eastAsia="Sylfaen" w:hAnsi="Sylfaen" w:cs="Sylfaen"/>
          <w:b/>
          <w:spacing w:val="-3"/>
          <w:sz w:val="24"/>
          <w:szCs w:val="24"/>
          <w:lang w:val="ka-GE"/>
        </w:rPr>
        <w:t>ა</w:t>
      </w:r>
      <w:r w:rsidRPr="006D2763">
        <w:rPr>
          <w:rFonts w:ascii="Sylfaen" w:eastAsia="Sylfaen" w:hAnsi="Sylfaen" w:cs="Sylfaen"/>
          <w:b/>
          <w:spacing w:val="1"/>
          <w:sz w:val="24"/>
          <w:szCs w:val="24"/>
          <w:lang w:val="ka-GE"/>
        </w:rPr>
        <w:t>ტ</w:t>
      </w:r>
      <w:r w:rsidRPr="006D2763">
        <w:rPr>
          <w:rFonts w:ascii="Sylfaen" w:eastAsia="Sylfaen" w:hAnsi="Sylfaen" w:cs="Sylfaen"/>
          <w:b/>
          <w:spacing w:val="-1"/>
          <w:sz w:val="24"/>
          <w:szCs w:val="24"/>
          <w:lang w:val="ka-GE"/>
        </w:rPr>
        <w:t>ი</w:t>
      </w:r>
      <w:r w:rsidRPr="006D2763">
        <w:rPr>
          <w:rFonts w:ascii="Sylfaen" w:eastAsia="Sylfaen" w:hAnsi="Sylfaen" w:cs="Sylfaen"/>
          <w:b/>
          <w:sz w:val="24"/>
          <w:szCs w:val="24"/>
          <w:lang w:val="ka-GE"/>
        </w:rPr>
        <w:t>ო“</w:t>
      </w:r>
    </w:p>
    <w:p w:rsidR="006D2763" w:rsidRDefault="006D2763" w:rsidP="006D2763">
      <w:pPr>
        <w:spacing w:line="200" w:lineRule="exact"/>
      </w:pPr>
    </w:p>
    <w:p w:rsidR="006D2763" w:rsidRPr="006D2763" w:rsidRDefault="006D2763" w:rsidP="006D2763">
      <w:pPr>
        <w:spacing w:line="280" w:lineRule="exact"/>
        <w:ind w:left="403"/>
        <w:rPr>
          <w:rFonts w:ascii="Sylfaen" w:eastAsia="Sylfaen" w:hAnsi="Sylfaen" w:cs="Sylfaen"/>
          <w:b/>
          <w:sz w:val="22"/>
          <w:szCs w:val="22"/>
          <w:lang w:val="ka-GE"/>
        </w:rPr>
      </w:pPr>
      <w:r w:rsidRPr="006D2763">
        <w:rPr>
          <w:rFonts w:ascii="Sylfaen" w:eastAsia="Sylfaen" w:hAnsi="Sylfaen" w:cs="Sylfaen"/>
          <w:b/>
          <w:position w:val="1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b/>
          <w:spacing w:val="-1"/>
          <w:position w:val="1"/>
          <w:sz w:val="22"/>
          <w:szCs w:val="22"/>
          <w:lang w:val="ka-GE"/>
        </w:rPr>
        <w:t>ვ</w:t>
      </w:r>
      <w:r w:rsidRPr="006D2763">
        <w:rPr>
          <w:rFonts w:ascii="Sylfaen" w:eastAsia="Sylfaen" w:hAnsi="Sylfaen" w:cs="Sylfaen"/>
          <w:b/>
          <w:spacing w:val="1"/>
          <w:position w:val="1"/>
          <w:sz w:val="22"/>
          <w:szCs w:val="22"/>
          <w:lang w:val="ka-GE"/>
        </w:rPr>
        <w:t>ერს</w:t>
      </w:r>
      <w:r w:rsidRPr="006D2763">
        <w:rPr>
          <w:rFonts w:ascii="Sylfaen" w:eastAsia="Sylfaen" w:hAnsi="Sylfaen" w:cs="Sylfaen"/>
          <w:b/>
          <w:spacing w:val="-1"/>
          <w:position w:val="1"/>
          <w:sz w:val="22"/>
          <w:szCs w:val="22"/>
          <w:lang w:val="ka-GE"/>
        </w:rPr>
        <w:t>ი:</w:t>
      </w:r>
    </w:p>
    <w:p w:rsidR="006D2763" w:rsidRPr="006D2763" w:rsidRDefault="006D2763" w:rsidP="006D2763">
      <w:pPr>
        <w:spacing w:before="1"/>
        <w:ind w:left="120" w:right="64" w:firstLine="283"/>
        <w:jc w:val="both"/>
        <w:rPr>
          <w:rFonts w:ascii="Sylfaen" w:eastAsia="Sylfaen" w:hAnsi="Sylfaen" w:cs="Sylfaen"/>
          <w:sz w:val="22"/>
          <w:szCs w:val="22"/>
          <w:lang w:val="ka-GE"/>
        </w:rPr>
      </w:pP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დ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ალი</w:t>
      </w:r>
      <w:r w:rsidRPr="006D2763">
        <w:rPr>
          <w:rFonts w:ascii="Sylfaen" w:eastAsia="Sylfaen" w:hAnsi="Sylfaen" w:cs="Sylfaen"/>
          <w:spacing w:val="3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წ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ოა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დ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გ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ნ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ს ოქ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ო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pacing w:val="5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(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ყვ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თ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)</w:t>
      </w:r>
      <w:r w:rsidRPr="006D2763">
        <w:rPr>
          <w:rFonts w:ascii="Sylfaen" w:eastAsia="Sylfaen" w:hAnsi="Sylfaen" w:cs="Sylfaen"/>
          <w:spacing w:val="3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გ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ვ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ალ</w:t>
      </w:r>
      <w:r w:rsidRPr="006D2763">
        <w:rPr>
          <w:rFonts w:ascii="Sylfaen" w:eastAsia="Sylfaen" w:hAnsi="Sylfaen" w:cs="Sylfaen"/>
          <w:spacing w:val="4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მე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დ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ალ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ო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ნ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,</w:t>
      </w:r>
      <w:r w:rsidRPr="006D2763">
        <w:rPr>
          <w:rFonts w:ascii="Sylfaen" w:eastAsia="Sylfaen" w:hAnsi="Sylfaen" w:cs="Sylfaen"/>
          <w:spacing w:val="3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ო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pacing w:val="5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ც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ნ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ტ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ში</w:t>
      </w:r>
      <w:r w:rsidRPr="006D2763">
        <w:rPr>
          <w:rFonts w:ascii="Sylfaen" w:eastAsia="Sylfaen" w:hAnsi="Sylfaen" w:cs="Sylfaen"/>
          <w:spacing w:val="3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გ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ო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ხუ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 xml:space="preserve">ია 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ახ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წი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ფო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უ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აფ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თ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ხ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ო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ბი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 xml:space="preserve">ს 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მს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ხ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უ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pacing w:val="2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ემბ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ს</w:t>
      </w:r>
      <w:r w:rsidR="001050AE">
        <w:rPr>
          <w:rFonts w:ascii="Sylfaen" w:eastAsia="Sylfaen" w:hAnsi="Sylfaen" w:cs="Sylfaen"/>
          <w:sz w:val="22"/>
          <w:szCs w:val="22"/>
          <w:lang w:val="ka-GE"/>
        </w:rPr>
        <w:t xml:space="preserve"> (გერბი)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მთ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ვ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 xml:space="preserve">ი 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ჰ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დ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იკ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უ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ი ფ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გ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უ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 xml:space="preserve">ა, 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ო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ქ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 xml:space="preserve">ოს 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(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ყვი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თე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)</w:t>
      </w:r>
      <w:r w:rsidRPr="006D2763">
        <w:rPr>
          <w:rFonts w:ascii="Sylfaen" w:eastAsia="Sylfaen" w:hAnsi="Sylfaen" w:cs="Sylfaen"/>
          <w:spacing w:val="3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ფ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თ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ბ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გა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შ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ლი</w:t>
      </w:r>
      <w:r w:rsidRPr="006D2763">
        <w:rPr>
          <w:rFonts w:ascii="Sylfaen" w:eastAsia="Sylfaen" w:hAnsi="Sylfaen" w:cs="Sylfaen"/>
          <w:spacing w:val="3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წივ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ი</w:t>
      </w:r>
      <w:r w:rsidR="002F16D9">
        <w:rPr>
          <w:rFonts w:ascii="Sylfaen" w:eastAsia="Sylfaen" w:hAnsi="Sylfaen" w:cs="Sylfaen"/>
          <w:spacing w:val="3"/>
          <w:sz w:val="22"/>
          <w:szCs w:val="22"/>
          <w:lang w:val="ka-GE"/>
        </w:rPr>
        <w:t xml:space="preserve"> – 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ჯ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ვ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ნ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ვ</w:t>
      </w:r>
      <w:r w:rsidRPr="006D2763">
        <w:rPr>
          <w:rFonts w:ascii="Sylfaen" w:eastAsia="Sylfaen" w:hAnsi="Sylfaen" w:cs="Sylfaen"/>
          <w:spacing w:val="3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თ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 xml:space="preserve">ული 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თ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ვ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თ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.</w:t>
      </w:r>
      <w:r w:rsidRPr="006D2763">
        <w:rPr>
          <w:rFonts w:ascii="Sylfaen" w:eastAsia="Sylfaen" w:hAnsi="Sylfaen" w:cs="Sylfaen"/>
          <w:spacing w:val="4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წივი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pacing w:val="2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კე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დ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ზ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,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 xml:space="preserve"> მც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 xml:space="preserve">ე 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ჰ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დ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იკ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ურ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ფა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კ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ზ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ე</w:t>
      </w:r>
      <w:r w:rsidR="002F16D9">
        <w:rPr>
          <w:rFonts w:ascii="Sylfaen" w:eastAsia="Sylfaen" w:hAnsi="Sylfaen" w:cs="Sylfaen"/>
          <w:sz w:val="22"/>
          <w:szCs w:val="22"/>
          <w:lang w:val="ka-GE"/>
        </w:rPr>
        <w:t>,</w:t>
      </w:r>
      <w:bookmarkStart w:id="0" w:name="_GoBack"/>
      <w:bookmarkEnd w:id="0"/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გა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ო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ახ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უ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 ო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ქ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ო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pacing w:val="2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(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ყვი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თე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)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ჰ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ერ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დ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იკ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უ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ჯ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ვ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(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ბ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ო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ნ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უ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).</w:t>
      </w:r>
    </w:p>
    <w:p w:rsidR="006D2763" w:rsidRPr="006D2763" w:rsidRDefault="006D2763" w:rsidP="006D2763">
      <w:pPr>
        <w:spacing w:before="1"/>
        <w:ind w:left="403"/>
        <w:rPr>
          <w:rFonts w:ascii="Sylfaen" w:eastAsia="Sylfaen" w:hAnsi="Sylfaen" w:cs="Sylfaen"/>
          <w:b/>
          <w:sz w:val="22"/>
          <w:szCs w:val="22"/>
          <w:lang w:val="ka-GE"/>
        </w:rPr>
      </w:pPr>
      <w:r w:rsidRPr="006D2763">
        <w:rPr>
          <w:rFonts w:ascii="Sylfaen" w:eastAsia="Sylfaen" w:hAnsi="Sylfaen" w:cs="Sylfaen"/>
          <w:b/>
          <w:spacing w:val="1"/>
          <w:sz w:val="22"/>
          <w:szCs w:val="22"/>
          <w:lang w:val="ka-GE"/>
        </w:rPr>
        <w:t>რე</w:t>
      </w:r>
      <w:r w:rsidRPr="006D2763">
        <w:rPr>
          <w:rFonts w:ascii="Sylfaen" w:eastAsia="Sylfaen" w:hAnsi="Sylfaen" w:cs="Sylfaen"/>
          <w:b/>
          <w:spacing w:val="-1"/>
          <w:sz w:val="22"/>
          <w:szCs w:val="22"/>
          <w:lang w:val="ka-GE"/>
        </w:rPr>
        <w:t>ვე</w:t>
      </w:r>
      <w:r w:rsidRPr="006D2763">
        <w:rPr>
          <w:rFonts w:ascii="Sylfaen" w:eastAsia="Sylfaen" w:hAnsi="Sylfaen" w:cs="Sylfaen"/>
          <w:b/>
          <w:spacing w:val="-2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b/>
          <w:spacing w:val="1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b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b/>
          <w:sz w:val="22"/>
          <w:szCs w:val="22"/>
          <w:lang w:val="ka-GE"/>
        </w:rPr>
        <w:t>:</w:t>
      </w:r>
    </w:p>
    <w:p w:rsidR="006D2763" w:rsidRPr="006D2763" w:rsidRDefault="00F7062C" w:rsidP="00145386">
      <w:pPr>
        <w:spacing w:line="280" w:lineRule="exact"/>
        <w:ind w:left="180"/>
        <w:jc w:val="both"/>
        <w:rPr>
          <w:rFonts w:ascii="Sylfaen" w:eastAsia="Sylfaen" w:hAnsi="Sylfaen" w:cs="Sylfaen"/>
          <w:sz w:val="22"/>
          <w:szCs w:val="22"/>
          <w:lang w:val="ka-GE"/>
        </w:rPr>
      </w:pPr>
      <w:r>
        <w:rPr>
          <w:rFonts w:ascii="Sylfaen" w:eastAsia="Sylfaen" w:hAnsi="Sylfaen" w:cs="Sylfaen"/>
          <w:position w:val="1"/>
          <w:sz w:val="22"/>
          <w:szCs w:val="22"/>
        </w:rPr>
        <w:t xml:space="preserve">   </w:t>
      </w:r>
      <w:r w:rsidR="006D2763"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ოქ</w:t>
      </w:r>
      <w:r w:rsidR="006D2763" w:rsidRPr="006D2763">
        <w:rPr>
          <w:rFonts w:ascii="Sylfaen" w:eastAsia="Sylfaen" w:hAnsi="Sylfaen" w:cs="Sylfaen"/>
          <w:spacing w:val="1"/>
          <w:position w:val="1"/>
          <w:sz w:val="22"/>
          <w:szCs w:val="22"/>
          <w:lang w:val="ka-GE"/>
        </w:rPr>
        <w:t>რ</w:t>
      </w:r>
      <w:r w:rsidR="006D2763" w:rsidRPr="006D2763">
        <w:rPr>
          <w:rFonts w:ascii="Sylfaen" w:eastAsia="Sylfaen" w:hAnsi="Sylfaen" w:cs="Sylfaen"/>
          <w:spacing w:val="-2"/>
          <w:position w:val="1"/>
          <w:sz w:val="22"/>
          <w:szCs w:val="22"/>
          <w:lang w:val="ka-GE"/>
        </w:rPr>
        <w:t>ო</w:t>
      </w:r>
      <w:r w:rsidR="006D2763"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ს</w:t>
      </w:r>
      <w:r>
        <w:rPr>
          <w:rFonts w:ascii="Sylfaen" w:eastAsia="Sylfaen" w:hAnsi="Sylfaen" w:cs="Sylfaen"/>
          <w:position w:val="1"/>
          <w:sz w:val="22"/>
          <w:szCs w:val="22"/>
          <w:lang w:val="ka-GE"/>
        </w:rPr>
        <w:t xml:space="preserve">  </w:t>
      </w:r>
      <w:r w:rsidR="006D2763"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(</w:t>
      </w:r>
      <w:r w:rsidR="006D2763" w:rsidRPr="006D2763">
        <w:rPr>
          <w:rFonts w:ascii="Sylfaen" w:eastAsia="Sylfaen" w:hAnsi="Sylfaen" w:cs="Sylfaen"/>
          <w:spacing w:val="-1"/>
          <w:position w:val="1"/>
          <w:sz w:val="22"/>
          <w:szCs w:val="22"/>
          <w:lang w:val="ka-GE"/>
        </w:rPr>
        <w:t>ყვი</w:t>
      </w:r>
      <w:r w:rsidR="006D2763" w:rsidRPr="006D2763">
        <w:rPr>
          <w:rFonts w:ascii="Sylfaen" w:eastAsia="Sylfaen" w:hAnsi="Sylfaen" w:cs="Sylfaen"/>
          <w:spacing w:val="-2"/>
          <w:position w:val="1"/>
          <w:sz w:val="22"/>
          <w:szCs w:val="22"/>
          <w:lang w:val="ka-GE"/>
        </w:rPr>
        <w:t>თ</w:t>
      </w:r>
      <w:r w:rsidR="006D2763" w:rsidRPr="006D2763">
        <w:rPr>
          <w:rFonts w:ascii="Sylfaen" w:eastAsia="Sylfaen" w:hAnsi="Sylfaen" w:cs="Sylfaen"/>
          <w:spacing w:val="1"/>
          <w:position w:val="1"/>
          <w:sz w:val="22"/>
          <w:szCs w:val="22"/>
          <w:lang w:val="ka-GE"/>
        </w:rPr>
        <w:t>ე</w:t>
      </w:r>
      <w:r w:rsidR="006D2763"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ლ</w:t>
      </w:r>
      <w:r w:rsidR="006D2763" w:rsidRPr="006D2763">
        <w:rPr>
          <w:rFonts w:ascii="Sylfaen" w:eastAsia="Sylfaen" w:hAnsi="Sylfaen" w:cs="Sylfaen"/>
          <w:spacing w:val="-1"/>
          <w:position w:val="1"/>
          <w:sz w:val="22"/>
          <w:szCs w:val="22"/>
          <w:lang w:val="ka-GE"/>
        </w:rPr>
        <w:t>ი</w:t>
      </w:r>
      <w:r w:rsidR="00145386">
        <w:rPr>
          <w:rFonts w:ascii="Sylfaen" w:eastAsia="Sylfaen" w:hAnsi="Sylfaen" w:cs="Sylfaen"/>
          <w:position w:val="1"/>
          <w:sz w:val="22"/>
          <w:szCs w:val="22"/>
        </w:rPr>
        <w:t xml:space="preserve">) </w:t>
      </w:r>
      <w:r w:rsidR="006D2763" w:rsidRPr="006D2763">
        <w:rPr>
          <w:rFonts w:ascii="Sylfaen" w:eastAsia="Sylfaen" w:hAnsi="Sylfaen" w:cs="Sylfaen"/>
          <w:spacing w:val="-1"/>
          <w:position w:val="1"/>
          <w:sz w:val="22"/>
          <w:szCs w:val="22"/>
          <w:lang w:val="ka-GE"/>
        </w:rPr>
        <w:t>მ</w:t>
      </w:r>
      <w:r w:rsidR="006D2763" w:rsidRPr="006D2763">
        <w:rPr>
          <w:rFonts w:ascii="Sylfaen" w:eastAsia="Sylfaen" w:hAnsi="Sylfaen" w:cs="Sylfaen"/>
          <w:spacing w:val="1"/>
          <w:position w:val="1"/>
          <w:sz w:val="22"/>
          <w:szCs w:val="22"/>
          <w:lang w:val="ka-GE"/>
        </w:rPr>
        <w:t>რ</w:t>
      </w:r>
      <w:r w:rsidR="006D2763"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გ</w:t>
      </w:r>
      <w:r w:rsidR="006D2763" w:rsidRPr="006D2763">
        <w:rPr>
          <w:rFonts w:ascii="Sylfaen" w:eastAsia="Sylfaen" w:hAnsi="Sylfaen" w:cs="Sylfaen"/>
          <w:spacing w:val="-1"/>
          <w:position w:val="1"/>
          <w:sz w:val="22"/>
          <w:szCs w:val="22"/>
          <w:lang w:val="ka-GE"/>
        </w:rPr>
        <w:t>ვ</w:t>
      </w:r>
      <w:r w:rsidR="006D2763"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ალი</w:t>
      </w:r>
      <w:r>
        <w:rPr>
          <w:rFonts w:ascii="Sylfaen" w:eastAsia="Sylfaen" w:hAnsi="Sylfaen" w:cs="Sylfaen"/>
          <w:position w:val="1"/>
          <w:sz w:val="22"/>
          <w:szCs w:val="22"/>
          <w:lang w:val="ka-GE"/>
        </w:rPr>
        <w:t xml:space="preserve">  </w:t>
      </w:r>
      <w:r w:rsidR="006D2763" w:rsidRPr="006D2763">
        <w:rPr>
          <w:rFonts w:ascii="Sylfaen" w:eastAsia="Sylfaen" w:hAnsi="Sylfaen" w:cs="Sylfaen"/>
          <w:spacing w:val="3"/>
          <w:position w:val="1"/>
          <w:sz w:val="22"/>
          <w:szCs w:val="22"/>
          <w:lang w:val="ka-GE"/>
        </w:rPr>
        <w:t xml:space="preserve"> </w:t>
      </w:r>
      <w:r w:rsidR="006D2763" w:rsidRPr="006D2763">
        <w:rPr>
          <w:rFonts w:ascii="Sylfaen" w:eastAsia="Sylfaen" w:hAnsi="Sylfaen" w:cs="Sylfaen"/>
          <w:spacing w:val="-1"/>
          <w:position w:val="1"/>
          <w:sz w:val="22"/>
          <w:szCs w:val="22"/>
          <w:lang w:val="ka-GE"/>
        </w:rPr>
        <w:t>მე</w:t>
      </w:r>
      <w:r w:rsidR="006D2763" w:rsidRPr="006D2763">
        <w:rPr>
          <w:rFonts w:ascii="Sylfaen" w:eastAsia="Sylfaen" w:hAnsi="Sylfaen" w:cs="Sylfaen"/>
          <w:spacing w:val="1"/>
          <w:position w:val="1"/>
          <w:sz w:val="22"/>
          <w:szCs w:val="22"/>
          <w:lang w:val="ka-GE"/>
        </w:rPr>
        <w:t>დ</w:t>
      </w:r>
      <w:r w:rsidR="006D2763"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ალ</w:t>
      </w:r>
      <w:r w:rsidR="006D2763" w:rsidRPr="006D2763">
        <w:rPr>
          <w:rFonts w:ascii="Sylfaen" w:eastAsia="Sylfaen" w:hAnsi="Sylfaen" w:cs="Sylfaen"/>
          <w:spacing w:val="-1"/>
          <w:position w:val="1"/>
          <w:sz w:val="22"/>
          <w:szCs w:val="22"/>
          <w:lang w:val="ka-GE"/>
        </w:rPr>
        <w:t>ი</w:t>
      </w:r>
      <w:r w:rsidR="006D2763" w:rsidRPr="006D2763">
        <w:rPr>
          <w:rFonts w:ascii="Sylfaen" w:eastAsia="Sylfaen" w:hAnsi="Sylfaen" w:cs="Sylfaen"/>
          <w:spacing w:val="-2"/>
          <w:position w:val="1"/>
          <w:sz w:val="22"/>
          <w:szCs w:val="22"/>
          <w:lang w:val="ka-GE"/>
        </w:rPr>
        <w:t>ო</w:t>
      </w:r>
      <w:r w:rsidR="006D2763" w:rsidRPr="006D2763">
        <w:rPr>
          <w:rFonts w:ascii="Sylfaen" w:eastAsia="Sylfaen" w:hAnsi="Sylfaen" w:cs="Sylfaen"/>
          <w:spacing w:val="1"/>
          <w:position w:val="1"/>
          <w:sz w:val="22"/>
          <w:szCs w:val="22"/>
          <w:lang w:val="ka-GE"/>
        </w:rPr>
        <w:t>ნ</w:t>
      </w:r>
      <w:r w:rsidR="006D2763" w:rsidRPr="006D2763">
        <w:rPr>
          <w:rFonts w:ascii="Sylfaen" w:eastAsia="Sylfaen" w:hAnsi="Sylfaen" w:cs="Sylfaen"/>
          <w:spacing w:val="-1"/>
          <w:position w:val="1"/>
          <w:sz w:val="22"/>
          <w:szCs w:val="22"/>
          <w:lang w:val="ka-GE"/>
        </w:rPr>
        <w:t>ი</w:t>
      </w:r>
      <w:r w:rsidR="006D2763"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ს</w:t>
      </w:r>
      <w:r>
        <w:rPr>
          <w:rFonts w:ascii="Sylfaen" w:eastAsia="Sylfaen" w:hAnsi="Sylfaen" w:cs="Sylfaen"/>
          <w:position w:val="1"/>
          <w:sz w:val="22"/>
          <w:szCs w:val="22"/>
          <w:lang w:val="ka-GE"/>
        </w:rPr>
        <w:t xml:space="preserve">  </w:t>
      </w:r>
      <w:r w:rsidR="006D2763" w:rsidRPr="006D2763">
        <w:rPr>
          <w:rFonts w:ascii="Sylfaen" w:eastAsia="Sylfaen" w:hAnsi="Sylfaen" w:cs="Sylfaen"/>
          <w:spacing w:val="2"/>
          <w:position w:val="1"/>
          <w:sz w:val="22"/>
          <w:szCs w:val="22"/>
          <w:lang w:val="ka-GE"/>
        </w:rPr>
        <w:t xml:space="preserve"> </w:t>
      </w:r>
      <w:r w:rsidR="006D2763" w:rsidRPr="006D2763">
        <w:rPr>
          <w:rFonts w:ascii="Sylfaen" w:eastAsia="Sylfaen" w:hAnsi="Sylfaen" w:cs="Sylfaen"/>
          <w:spacing w:val="1"/>
          <w:position w:val="1"/>
          <w:sz w:val="22"/>
          <w:szCs w:val="22"/>
          <w:lang w:val="ka-GE"/>
        </w:rPr>
        <w:t>ც</w:t>
      </w:r>
      <w:r w:rsidR="006D2763" w:rsidRPr="006D2763">
        <w:rPr>
          <w:rFonts w:ascii="Sylfaen" w:eastAsia="Sylfaen" w:hAnsi="Sylfaen" w:cs="Sylfaen"/>
          <w:spacing w:val="-1"/>
          <w:position w:val="1"/>
          <w:sz w:val="22"/>
          <w:szCs w:val="22"/>
          <w:lang w:val="ka-GE"/>
        </w:rPr>
        <w:t>ენ</w:t>
      </w:r>
      <w:r w:rsidR="006D2763" w:rsidRPr="006D2763">
        <w:rPr>
          <w:rFonts w:ascii="Sylfaen" w:eastAsia="Sylfaen" w:hAnsi="Sylfaen" w:cs="Sylfaen"/>
          <w:spacing w:val="1"/>
          <w:position w:val="1"/>
          <w:sz w:val="22"/>
          <w:szCs w:val="22"/>
          <w:lang w:val="ka-GE"/>
        </w:rPr>
        <w:t>ტრ</w:t>
      </w:r>
      <w:r w:rsidR="006D2763"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ში</w:t>
      </w:r>
      <w:r>
        <w:rPr>
          <w:rFonts w:ascii="Sylfaen" w:eastAsia="Sylfaen" w:hAnsi="Sylfaen" w:cs="Sylfaen"/>
          <w:position w:val="1"/>
          <w:sz w:val="22"/>
          <w:szCs w:val="22"/>
          <w:lang w:val="ka-GE"/>
        </w:rPr>
        <w:t xml:space="preserve">  </w:t>
      </w:r>
      <w:r w:rsidR="006D2763" w:rsidRPr="006D2763">
        <w:rPr>
          <w:rFonts w:ascii="Sylfaen" w:eastAsia="Sylfaen" w:hAnsi="Sylfaen" w:cs="Sylfaen"/>
          <w:spacing w:val="3"/>
          <w:position w:val="1"/>
          <w:sz w:val="22"/>
          <w:szCs w:val="22"/>
          <w:lang w:val="ka-GE"/>
        </w:rPr>
        <w:t xml:space="preserve"> </w:t>
      </w:r>
      <w:r w:rsidR="006D2763"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ქ</w:t>
      </w:r>
      <w:r w:rsidR="006D2763" w:rsidRPr="006D2763">
        <w:rPr>
          <w:rFonts w:ascii="Sylfaen" w:eastAsia="Sylfaen" w:hAnsi="Sylfaen" w:cs="Sylfaen"/>
          <w:spacing w:val="-3"/>
          <w:position w:val="1"/>
          <w:sz w:val="22"/>
          <w:szCs w:val="22"/>
          <w:lang w:val="ka-GE"/>
        </w:rPr>
        <w:t>ა</w:t>
      </w:r>
      <w:r w:rsidR="006D2763" w:rsidRPr="006D2763">
        <w:rPr>
          <w:rFonts w:ascii="Sylfaen" w:eastAsia="Sylfaen" w:hAnsi="Sylfaen" w:cs="Sylfaen"/>
          <w:spacing w:val="1"/>
          <w:position w:val="1"/>
          <w:sz w:val="22"/>
          <w:szCs w:val="22"/>
          <w:lang w:val="ka-GE"/>
        </w:rPr>
        <w:t>რ</w:t>
      </w:r>
      <w:r w:rsidR="006D2763" w:rsidRPr="006D2763">
        <w:rPr>
          <w:rFonts w:ascii="Sylfaen" w:eastAsia="Sylfaen" w:hAnsi="Sylfaen" w:cs="Sylfaen"/>
          <w:spacing w:val="-2"/>
          <w:position w:val="1"/>
          <w:sz w:val="22"/>
          <w:szCs w:val="22"/>
          <w:lang w:val="ka-GE"/>
        </w:rPr>
        <w:t>თ</w:t>
      </w:r>
      <w:r w:rsidR="006D2763"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უ</w:t>
      </w:r>
      <w:r w:rsidR="006D2763" w:rsidRPr="006D2763">
        <w:rPr>
          <w:rFonts w:ascii="Sylfaen" w:eastAsia="Sylfaen" w:hAnsi="Sylfaen" w:cs="Sylfaen"/>
          <w:spacing w:val="-2"/>
          <w:position w:val="1"/>
          <w:sz w:val="22"/>
          <w:szCs w:val="22"/>
          <w:lang w:val="ka-GE"/>
        </w:rPr>
        <w:t>ლ</w:t>
      </w:r>
      <w:r w:rsidR="006D2763"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ი</w:t>
      </w:r>
      <w:r>
        <w:rPr>
          <w:rFonts w:ascii="Sylfaen" w:eastAsia="Sylfaen" w:hAnsi="Sylfaen" w:cs="Sylfaen"/>
          <w:position w:val="1"/>
          <w:sz w:val="22"/>
          <w:szCs w:val="22"/>
          <w:lang w:val="ka-GE"/>
        </w:rPr>
        <w:t xml:space="preserve">  </w:t>
      </w:r>
      <w:r w:rsidR="006D2763" w:rsidRPr="006D2763">
        <w:rPr>
          <w:rFonts w:ascii="Sylfaen" w:eastAsia="Sylfaen" w:hAnsi="Sylfaen" w:cs="Sylfaen"/>
          <w:spacing w:val="3"/>
          <w:position w:val="1"/>
          <w:sz w:val="22"/>
          <w:szCs w:val="22"/>
          <w:lang w:val="ka-GE"/>
        </w:rPr>
        <w:t xml:space="preserve"> </w:t>
      </w:r>
      <w:r w:rsidR="006D2763" w:rsidRPr="006D2763">
        <w:rPr>
          <w:rFonts w:ascii="Sylfaen" w:eastAsia="Sylfaen" w:hAnsi="Sylfaen" w:cs="Sylfaen"/>
          <w:spacing w:val="1"/>
          <w:position w:val="1"/>
          <w:sz w:val="22"/>
          <w:szCs w:val="22"/>
          <w:lang w:val="ka-GE"/>
        </w:rPr>
        <w:t>მთ</w:t>
      </w:r>
      <w:r w:rsidR="006D2763"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ა</w:t>
      </w:r>
      <w:r w:rsidR="006D2763" w:rsidRPr="006D2763">
        <w:rPr>
          <w:rFonts w:ascii="Sylfaen" w:eastAsia="Sylfaen" w:hAnsi="Sylfaen" w:cs="Sylfaen"/>
          <w:spacing w:val="-1"/>
          <w:position w:val="1"/>
          <w:sz w:val="22"/>
          <w:szCs w:val="22"/>
          <w:lang w:val="ka-GE"/>
        </w:rPr>
        <w:t>ვ</w:t>
      </w:r>
      <w:r w:rsidR="006D2763" w:rsidRPr="006D2763">
        <w:rPr>
          <w:rFonts w:ascii="Sylfaen" w:eastAsia="Sylfaen" w:hAnsi="Sylfaen" w:cs="Sylfaen"/>
          <w:spacing w:val="-2"/>
          <w:position w:val="1"/>
          <w:sz w:val="22"/>
          <w:szCs w:val="22"/>
          <w:lang w:val="ka-GE"/>
        </w:rPr>
        <w:t>რ</w:t>
      </w:r>
      <w:r w:rsidR="006D2763" w:rsidRPr="006D2763">
        <w:rPr>
          <w:rFonts w:ascii="Sylfaen" w:eastAsia="Sylfaen" w:hAnsi="Sylfaen" w:cs="Sylfaen"/>
          <w:position w:val="1"/>
          <w:sz w:val="22"/>
          <w:szCs w:val="22"/>
          <w:lang w:val="ka-GE"/>
        </w:rPr>
        <w:t>ული</w:t>
      </w:r>
      <w:r>
        <w:rPr>
          <w:rFonts w:ascii="Sylfaen" w:eastAsia="Sylfaen" w:hAnsi="Sylfaen" w:cs="Sylfaen"/>
          <w:position w:val="1"/>
          <w:sz w:val="22"/>
          <w:szCs w:val="22"/>
          <w:lang w:val="ka-GE"/>
        </w:rPr>
        <w:t xml:space="preserve">  </w:t>
      </w:r>
      <w:r w:rsidR="006D2763" w:rsidRPr="006D2763">
        <w:rPr>
          <w:rFonts w:ascii="Sylfaen" w:eastAsia="Sylfaen" w:hAnsi="Sylfaen" w:cs="Sylfaen"/>
          <w:spacing w:val="3"/>
          <w:position w:val="1"/>
          <w:sz w:val="22"/>
          <w:szCs w:val="22"/>
          <w:lang w:val="ka-GE"/>
        </w:rPr>
        <w:t xml:space="preserve"> </w:t>
      </w:r>
      <w:r w:rsidR="006D2763" w:rsidRPr="006D2763">
        <w:rPr>
          <w:rFonts w:ascii="Sylfaen" w:eastAsia="Sylfaen" w:hAnsi="Sylfaen" w:cs="Sylfaen"/>
          <w:spacing w:val="-3"/>
          <w:position w:val="1"/>
          <w:sz w:val="22"/>
          <w:szCs w:val="22"/>
          <w:lang w:val="ka-GE"/>
        </w:rPr>
        <w:t>ა</w:t>
      </w:r>
      <w:r w:rsidR="006D2763" w:rsidRPr="006D2763">
        <w:rPr>
          <w:rFonts w:ascii="Sylfaen" w:eastAsia="Sylfaen" w:hAnsi="Sylfaen" w:cs="Sylfaen"/>
          <w:spacing w:val="1"/>
          <w:position w:val="1"/>
          <w:sz w:val="22"/>
          <w:szCs w:val="22"/>
          <w:lang w:val="ka-GE"/>
        </w:rPr>
        <w:t>ს</w:t>
      </w:r>
      <w:r w:rsidR="006D2763" w:rsidRPr="006D2763">
        <w:rPr>
          <w:rFonts w:ascii="Sylfaen" w:eastAsia="Sylfaen" w:hAnsi="Sylfaen" w:cs="Sylfaen"/>
          <w:spacing w:val="-2"/>
          <w:position w:val="1"/>
          <w:sz w:val="22"/>
          <w:szCs w:val="22"/>
          <w:lang w:val="ka-GE"/>
        </w:rPr>
        <w:t>ო</w:t>
      </w:r>
      <w:r w:rsidR="006D2763" w:rsidRPr="006D2763">
        <w:rPr>
          <w:rFonts w:ascii="Sylfaen" w:eastAsia="Sylfaen" w:hAnsi="Sylfaen" w:cs="Sylfaen"/>
          <w:spacing w:val="1"/>
          <w:position w:val="1"/>
          <w:sz w:val="22"/>
          <w:szCs w:val="22"/>
          <w:lang w:val="ka-GE"/>
        </w:rPr>
        <w:t>ე</w:t>
      </w:r>
      <w:r w:rsidR="006D2763" w:rsidRPr="006D2763">
        <w:rPr>
          <w:rFonts w:ascii="Sylfaen" w:eastAsia="Sylfaen" w:hAnsi="Sylfaen" w:cs="Sylfaen"/>
          <w:spacing w:val="-3"/>
          <w:position w:val="1"/>
          <w:sz w:val="22"/>
          <w:szCs w:val="22"/>
          <w:lang w:val="ka-GE"/>
        </w:rPr>
        <w:t>ბ</w:t>
      </w:r>
      <w:r w:rsidR="006D2763" w:rsidRPr="006D2763">
        <w:rPr>
          <w:rFonts w:ascii="Sylfaen" w:eastAsia="Sylfaen" w:hAnsi="Sylfaen" w:cs="Sylfaen"/>
          <w:spacing w:val="-1"/>
          <w:position w:val="1"/>
          <w:sz w:val="22"/>
          <w:szCs w:val="22"/>
          <w:lang w:val="ka-GE"/>
        </w:rPr>
        <w:t>ით</w:t>
      </w:r>
      <w:r w:rsidR="00145386">
        <w:rPr>
          <w:rFonts w:ascii="Sylfaen" w:eastAsia="Sylfaen" w:hAnsi="Sylfaen" w:cs="Sylfaen"/>
          <w:sz w:val="22"/>
          <w:szCs w:val="22"/>
        </w:rPr>
        <w:t xml:space="preserve"> </w:t>
      </w:r>
      <w:r w:rsidR="006D2763"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="006D2763"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მ</w:t>
      </w:r>
      <w:r w:rsidR="006D2763"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ო</w:t>
      </w:r>
      <w:r w:rsidR="006D2763"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ტ</w:t>
      </w:r>
      <w:r w:rsidR="006D2763"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ვი</w:t>
      </w:r>
      <w:r w:rsidR="006D2763" w:rsidRPr="006D2763">
        <w:rPr>
          <w:rFonts w:ascii="Sylfaen" w:eastAsia="Sylfaen" w:hAnsi="Sylfaen" w:cs="Sylfaen"/>
          <w:sz w:val="22"/>
          <w:szCs w:val="22"/>
          <w:lang w:val="ka-GE"/>
        </w:rPr>
        <w:t>ფ</w:t>
      </w:r>
      <w:r w:rsidR="006D2763"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რ</w:t>
      </w:r>
      <w:r w:rsidR="006D2763" w:rsidRPr="006D2763">
        <w:rPr>
          <w:rFonts w:ascii="Sylfaen" w:eastAsia="Sylfaen" w:hAnsi="Sylfaen" w:cs="Sylfaen"/>
          <w:sz w:val="22"/>
          <w:szCs w:val="22"/>
          <w:lang w:val="ka-GE"/>
        </w:rPr>
        <w:t>ულ</w:t>
      </w:r>
      <w:r w:rsidR="006D2763"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="006D2763"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="006D2763" w:rsidRPr="006D2763">
        <w:rPr>
          <w:rFonts w:ascii="Sylfaen" w:eastAsia="Sylfaen" w:hAnsi="Sylfaen" w:cs="Sylfaen"/>
          <w:spacing w:val="3"/>
          <w:sz w:val="22"/>
          <w:szCs w:val="22"/>
          <w:lang w:val="ka-GE"/>
        </w:rPr>
        <w:t xml:space="preserve"> </w:t>
      </w:r>
      <w:r w:rsidR="006D2763"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წ</w:t>
      </w:r>
      <w:r w:rsidR="006D2763"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="006D2763"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="006D2763" w:rsidRPr="006D2763">
        <w:rPr>
          <w:rFonts w:ascii="Sylfaen" w:eastAsia="Sylfaen" w:hAnsi="Sylfaen" w:cs="Sylfaen"/>
          <w:spacing w:val="-4"/>
          <w:sz w:val="22"/>
          <w:szCs w:val="22"/>
          <w:lang w:val="ka-GE"/>
        </w:rPr>
        <w:t>წ</w:t>
      </w:r>
      <w:r w:rsidR="006D2763"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ე</w:t>
      </w:r>
      <w:r w:rsidR="006D2763"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="006D2763"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="002F16D9">
        <w:rPr>
          <w:rFonts w:ascii="Sylfaen" w:eastAsia="Sylfaen" w:hAnsi="Sylfaen" w:cs="Sylfaen"/>
          <w:spacing w:val="3"/>
          <w:sz w:val="22"/>
          <w:szCs w:val="22"/>
          <w:lang w:val="ka-GE"/>
        </w:rPr>
        <w:t xml:space="preserve"> – </w:t>
      </w:r>
      <w:r w:rsidR="006D2763"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„</w:t>
      </w:r>
      <w:r w:rsidR="006D2763"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ს</w:t>
      </w:r>
      <w:r w:rsidR="006D2763"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="006D2763"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პ</w:t>
      </w:r>
      <w:r w:rsidR="006D2763"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ა</w:t>
      </w:r>
      <w:r w:rsidR="006D2763"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ტ</w:t>
      </w:r>
      <w:r w:rsidR="006D2763"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="006D2763" w:rsidRPr="006D2763">
        <w:rPr>
          <w:rFonts w:ascii="Sylfaen" w:eastAsia="Sylfaen" w:hAnsi="Sylfaen" w:cs="Sylfaen"/>
          <w:sz w:val="22"/>
          <w:szCs w:val="22"/>
          <w:lang w:val="ka-GE"/>
        </w:rPr>
        <w:t>ო</w:t>
      </w:r>
      <w:r w:rsidR="006D2763"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“</w:t>
      </w:r>
      <w:r w:rsidR="006D2763" w:rsidRPr="006D2763">
        <w:rPr>
          <w:rFonts w:ascii="Sylfaen" w:eastAsia="Sylfaen" w:hAnsi="Sylfaen" w:cs="Sylfaen"/>
          <w:sz w:val="22"/>
          <w:szCs w:val="22"/>
          <w:lang w:val="ka-GE"/>
        </w:rPr>
        <w:t>.</w:t>
      </w:r>
      <w:r w:rsidR="006D2763"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 xml:space="preserve"> </w:t>
      </w:r>
      <w:r w:rsidR="006D2763"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მ</w:t>
      </w:r>
      <w:r w:rsidR="006D2763"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ედ</w:t>
      </w:r>
      <w:r w:rsidR="006D2763"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="006D2763"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ლ</w:t>
      </w:r>
      <w:r w:rsidR="006D2763"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="006D2763" w:rsidRPr="006D2763">
        <w:rPr>
          <w:rFonts w:ascii="Sylfaen" w:eastAsia="Sylfaen" w:hAnsi="Sylfaen" w:cs="Sylfaen"/>
          <w:sz w:val="22"/>
          <w:szCs w:val="22"/>
          <w:lang w:val="ka-GE"/>
        </w:rPr>
        <w:t>ო</w:t>
      </w:r>
      <w:r w:rsidR="006D2763"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ნ</w:t>
      </w:r>
      <w:r w:rsidR="006D2763" w:rsidRPr="006D2763">
        <w:rPr>
          <w:rFonts w:ascii="Sylfaen" w:eastAsia="Sylfaen" w:hAnsi="Sylfaen" w:cs="Sylfaen"/>
          <w:sz w:val="22"/>
          <w:szCs w:val="22"/>
          <w:lang w:val="ka-GE"/>
        </w:rPr>
        <w:t>ი</w:t>
      </w:r>
      <w:r w:rsidR="006D2763" w:rsidRPr="006D2763">
        <w:rPr>
          <w:rFonts w:ascii="Sylfaen" w:eastAsia="Sylfaen" w:hAnsi="Sylfaen" w:cs="Sylfaen"/>
          <w:spacing w:val="2"/>
          <w:sz w:val="22"/>
          <w:szCs w:val="22"/>
          <w:lang w:val="ka-GE"/>
        </w:rPr>
        <w:t xml:space="preserve"> </w:t>
      </w:r>
      <w:r w:rsidR="006D2763" w:rsidRPr="006D2763">
        <w:rPr>
          <w:rFonts w:ascii="Sylfaen" w:eastAsia="Sylfaen" w:hAnsi="Sylfaen" w:cs="Sylfaen"/>
          <w:sz w:val="22"/>
          <w:szCs w:val="22"/>
          <w:lang w:val="ka-GE"/>
        </w:rPr>
        <w:t>ო</w:t>
      </w:r>
      <w:r w:rsidR="006D2763"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ქ</w:t>
      </w:r>
      <w:r w:rsidR="006D2763"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="006D2763"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ო</w:t>
      </w:r>
      <w:r w:rsidR="006D2763" w:rsidRPr="006D2763">
        <w:rPr>
          <w:rFonts w:ascii="Sylfaen" w:eastAsia="Sylfaen" w:hAnsi="Sylfaen" w:cs="Sylfaen"/>
          <w:sz w:val="22"/>
          <w:szCs w:val="22"/>
          <w:lang w:val="ka-GE"/>
        </w:rPr>
        <w:t>ს</w:t>
      </w:r>
      <w:r w:rsidR="006D2763" w:rsidRPr="006D2763">
        <w:rPr>
          <w:rFonts w:ascii="Sylfaen" w:eastAsia="Sylfaen" w:hAnsi="Sylfaen" w:cs="Sylfaen"/>
          <w:spacing w:val="4"/>
          <w:sz w:val="22"/>
          <w:szCs w:val="22"/>
          <w:lang w:val="ka-GE"/>
        </w:rPr>
        <w:t xml:space="preserve"> </w:t>
      </w:r>
      <w:r w:rsidR="006D2763" w:rsidRPr="006D2763">
        <w:rPr>
          <w:rFonts w:ascii="Sylfaen" w:eastAsia="Sylfaen" w:hAnsi="Sylfaen" w:cs="Sylfaen"/>
          <w:sz w:val="22"/>
          <w:szCs w:val="22"/>
          <w:lang w:val="ka-GE"/>
        </w:rPr>
        <w:t>(</w:t>
      </w:r>
      <w:r w:rsidR="006D2763"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ყვი</w:t>
      </w:r>
      <w:r w:rsidR="006D2763"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თ</w:t>
      </w:r>
      <w:r w:rsidR="006D2763"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ე</w:t>
      </w:r>
      <w:r w:rsidR="006D2763" w:rsidRPr="006D2763">
        <w:rPr>
          <w:rFonts w:ascii="Sylfaen" w:eastAsia="Sylfaen" w:hAnsi="Sylfaen" w:cs="Sylfaen"/>
          <w:sz w:val="22"/>
          <w:szCs w:val="22"/>
          <w:lang w:val="ka-GE"/>
        </w:rPr>
        <w:t>ლ</w:t>
      </w:r>
      <w:r w:rsidR="006D2763"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="006D2763" w:rsidRPr="006D2763">
        <w:rPr>
          <w:rFonts w:ascii="Sylfaen" w:eastAsia="Sylfaen" w:hAnsi="Sylfaen" w:cs="Sylfaen"/>
          <w:sz w:val="22"/>
          <w:szCs w:val="22"/>
          <w:lang w:val="ka-GE"/>
        </w:rPr>
        <w:t xml:space="preserve">) </w:t>
      </w:r>
      <w:r w:rsidR="006D2763"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„ვ</w:t>
      </w:r>
      <w:r w:rsidR="006D2763" w:rsidRPr="006D2763">
        <w:rPr>
          <w:rFonts w:ascii="Sylfaen" w:eastAsia="Sylfaen" w:hAnsi="Sylfaen" w:cs="Sylfaen"/>
          <w:sz w:val="22"/>
          <w:szCs w:val="22"/>
          <w:lang w:val="ka-GE"/>
        </w:rPr>
        <w:t>აზ</w:t>
      </w:r>
      <w:r w:rsidR="006D2763"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="006D2763" w:rsidRPr="006D2763">
        <w:rPr>
          <w:rFonts w:ascii="Sylfaen" w:eastAsia="Sylfaen" w:hAnsi="Sylfaen" w:cs="Sylfaen"/>
          <w:sz w:val="22"/>
          <w:szCs w:val="22"/>
          <w:lang w:val="ka-GE"/>
        </w:rPr>
        <w:t>ს</w:t>
      </w:r>
      <w:r w:rsidR="006D2763" w:rsidRPr="006D2763">
        <w:rPr>
          <w:rFonts w:ascii="Sylfaen" w:eastAsia="Sylfaen" w:hAnsi="Sylfaen" w:cs="Sylfaen"/>
          <w:spacing w:val="4"/>
          <w:sz w:val="22"/>
          <w:szCs w:val="22"/>
          <w:lang w:val="ka-GE"/>
        </w:rPr>
        <w:t xml:space="preserve"> </w:t>
      </w:r>
      <w:r w:rsidR="006D2763"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წნ</w:t>
      </w:r>
      <w:r w:rsidR="006D2763" w:rsidRPr="006D2763">
        <w:rPr>
          <w:rFonts w:ascii="Sylfaen" w:eastAsia="Sylfaen" w:hAnsi="Sylfaen" w:cs="Sylfaen"/>
          <w:sz w:val="22"/>
          <w:szCs w:val="22"/>
          <w:lang w:val="ka-GE"/>
        </w:rPr>
        <w:t>ულ</w:t>
      </w:r>
      <w:r w:rsidR="006D2763"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ი</w:t>
      </w:r>
      <w:r w:rsidR="006D2763"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ს</w:t>
      </w:r>
      <w:r w:rsidR="006D2763" w:rsidRPr="006D2763">
        <w:rPr>
          <w:rFonts w:ascii="Sylfaen" w:eastAsia="Sylfaen" w:hAnsi="Sylfaen" w:cs="Sylfaen"/>
          <w:sz w:val="22"/>
          <w:szCs w:val="22"/>
          <w:lang w:val="ka-GE"/>
        </w:rPr>
        <w:t>“</w:t>
      </w:r>
      <w:r w:rsidR="006D2763" w:rsidRPr="006D2763">
        <w:rPr>
          <w:rFonts w:ascii="Sylfaen" w:eastAsia="Sylfaen" w:hAnsi="Sylfaen" w:cs="Sylfaen"/>
          <w:spacing w:val="2"/>
          <w:sz w:val="22"/>
          <w:szCs w:val="22"/>
          <w:lang w:val="ka-GE"/>
        </w:rPr>
        <w:t xml:space="preserve"> </w:t>
      </w:r>
      <w:r w:rsidR="006D2763" w:rsidRPr="006D2763">
        <w:rPr>
          <w:rFonts w:ascii="Sylfaen" w:eastAsia="Sylfaen" w:hAnsi="Sylfaen" w:cs="Sylfaen"/>
          <w:sz w:val="22"/>
          <w:szCs w:val="22"/>
          <w:lang w:val="ka-GE"/>
        </w:rPr>
        <w:t>ო</w:t>
      </w:r>
      <w:r w:rsidR="006D2763"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რ</w:t>
      </w:r>
      <w:r w:rsidR="006D2763"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ნ</w:t>
      </w:r>
      <w:r w:rsidR="006D2763"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ა</w:t>
      </w:r>
      <w:r w:rsidR="006D2763"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მ</w:t>
      </w:r>
      <w:r w:rsidR="006D2763"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ენ</w:t>
      </w:r>
      <w:r w:rsidR="006D2763"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ტ</w:t>
      </w:r>
      <w:r w:rsidR="006D2763"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 xml:space="preserve">ის </w:t>
      </w:r>
      <w:r w:rsidR="006D2763"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დ</w:t>
      </w:r>
      <w:r w:rsidR="006D2763"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ე</w:t>
      </w:r>
      <w:r w:rsidR="006D2763"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ტ</w:t>
      </w:r>
      <w:r w:rsidR="006D2763" w:rsidRPr="006D2763">
        <w:rPr>
          <w:rFonts w:ascii="Sylfaen" w:eastAsia="Sylfaen" w:hAnsi="Sylfaen" w:cs="Sylfaen"/>
          <w:sz w:val="22"/>
          <w:szCs w:val="22"/>
          <w:lang w:val="ka-GE"/>
        </w:rPr>
        <w:t>ალ</w:t>
      </w:r>
      <w:r w:rsidR="006D2763"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ი</w:t>
      </w:r>
      <w:r w:rsidR="006D2763" w:rsidRPr="006D2763">
        <w:rPr>
          <w:rFonts w:ascii="Sylfaen" w:eastAsia="Sylfaen" w:hAnsi="Sylfaen" w:cs="Sylfaen"/>
          <w:sz w:val="22"/>
          <w:szCs w:val="22"/>
          <w:lang w:val="ka-GE"/>
        </w:rPr>
        <w:t>თ</w:t>
      </w:r>
      <w:r w:rsidR="006D2763"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 xml:space="preserve"> </w:t>
      </w:r>
      <w:r w:rsidR="006D2763" w:rsidRPr="006D2763">
        <w:rPr>
          <w:rFonts w:ascii="Sylfaen" w:eastAsia="Sylfaen" w:hAnsi="Sylfaen" w:cs="Sylfaen"/>
          <w:sz w:val="22"/>
          <w:szCs w:val="22"/>
          <w:lang w:val="ka-GE"/>
        </w:rPr>
        <w:t>(</w:t>
      </w:r>
      <w:r w:rsidR="006D2763"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ს</w:t>
      </w:r>
      <w:r w:rsidR="006D2763"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="006D2763"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კი</w:t>
      </w:r>
      <w:r w:rsidR="006D2763"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დ</w:t>
      </w:r>
      <w:r w:rsidR="006D2763"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="006D2763" w:rsidRPr="006D2763">
        <w:rPr>
          <w:rFonts w:ascii="Sylfaen" w:eastAsia="Sylfaen" w:hAnsi="Sylfaen" w:cs="Sylfaen"/>
          <w:sz w:val="22"/>
          <w:szCs w:val="22"/>
          <w:lang w:val="ka-GE"/>
        </w:rPr>
        <w:t xml:space="preserve">) </w:t>
      </w:r>
      <w:r w:rsidR="006D2763"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უ</w:t>
      </w:r>
      <w:r w:rsidR="006D2763"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კ</w:t>
      </w:r>
      <w:r w:rsidR="006D2763"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="006D2763"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ვ</w:t>
      </w:r>
      <w:r w:rsidR="006D2763" w:rsidRPr="006D2763">
        <w:rPr>
          <w:rFonts w:ascii="Sylfaen" w:eastAsia="Sylfaen" w:hAnsi="Sylfaen" w:cs="Sylfaen"/>
          <w:sz w:val="22"/>
          <w:szCs w:val="22"/>
          <w:lang w:val="ka-GE"/>
        </w:rPr>
        <w:t>შ</w:t>
      </w:r>
      <w:r w:rsidR="006D2763"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="006D2763"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რდე</w:t>
      </w:r>
      <w:r w:rsidR="006D2763"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ბ</w:t>
      </w:r>
      <w:r w:rsidR="006D2763" w:rsidRPr="006D2763">
        <w:rPr>
          <w:rFonts w:ascii="Sylfaen" w:eastAsia="Sylfaen" w:hAnsi="Sylfaen" w:cs="Sylfaen"/>
          <w:sz w:val="22"/>
          <w:szCs w:val="22"/>
          <w:lang w:val="ka-GE"/>
        </w:rPr>
        <w:t xml:space="preserve">ა </w:t>
      </w:r>
      <w:r w:rsidR="006D2763"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ბ</w:t>
      </w:r>
      <w:r w:rsidR="006D2763"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="006D2763"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ფ</w:t>
      </w:r>
      <w:r w:rsidR="006D2763"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თ</w:t>
      </w:r>
      <w:r w:rsidR="006D2763"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="006D2763"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ს</w:t>
      </w:r>
      <w:r w:rsidR="006D2763" w:rsidRPr="006D2763">
        <w:rPr>
          <w:rFonts w:ascii="Sylfaen" w:eastAsia="Sylfaen" w:hAnsi="Sylfaen" w:cs="Sylfaen"/>
          <w:sz w:val="22"/>
          <w:szCs w:val="22"/>
          <w:lang w:val="ka-GE"/>
        </w:rPr>
        <w:t xml:space="preserve">. </w:t>
      </w:r>
      <w:r w:rsidR="006D2763"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ბ</w:t>
      </w:r>
      <w:r w:rsidR="006D2763" w:rsidRPr="006D2763">
        <w:rPr>
          <w:rFonts w:ascii="Sylfaen" w:eastAsia="Sylfaen" w:hAnsi="Sylfaen" w:cs="Sylfaen"/>
          <w:sz w:val="22"/>
          <w:szCs w:val="22"/>
          <w:lang w:val="ka-GE"/>
        </w:rPr>
        <w:t>აფ</w:t>
      </w:r>
      <w:r w:rsidR="006D2763"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თ</w:t>
      </w:r>
      <w:r w:rsidR="006D2763" w:rsidRPr="006D2763">
        <w:rPr>
          <w:rFonts w:ascii="Sylfaen" w:eastAsia="Sylfaen" w:hAnsi="Sylfaen" w:cs="Sylfaen"/>
          <w:sz w:val="22"/>
          <w:szCs w:val="22"/>
          <w:lang w:val="ka-GE"/>
        </w:rPr>
        <w:t>ა ა</w:t>
      </w:r>
      <w:r w:rsidR="006D2763"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="006D2763"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ი</w:t>
      </w:r>
      <w:r w:rsidR="006D2763" w:rsidRPr="006D2763">
        <w:rPr>
          <w:rFonts w:ascii="Sylfaen" w:eastAsia="Sylfaen" w:hAnsi="Sylfaen" w:cs="Sylfaen"/>
          <w:sz w:val="22"/>
          <w:szCs w:val="22"/>
          <w:lang w:val="ka-GE"/>
        </w:rPr>
        <w:t>ს</w:t>
      </w:r>
      <w:r w:rsidR="006D2763" w:rsidRPr="006D2763">
        <w:rPr>
          <w:rFonts w:ascii="Sylfaen" w:eastAsia="Sylfaen" w:hAnsi="Sylfaen" w:cs="Sylfaen"/>
          <w:spacing w:val="2"/>
          <w:sz w:val="22"/>
          <w:szCs w:val="22"/>
          <w:lang w:val="ka-GE"/>
        </w:rPr>
        <w:t xml:space="preserve"> </w:t>
      </w:r>
      <w:r w:rsidR="006D2763" w:rsidRPr="006D2763">
        <w:rPr>
          <w:rFonts w:ascii="Sylfaen" w:eastAsia="Sylfaen" w:hAnsi="Sylfaen" w:cs="Sylfaen"/>
          <w:sz w:val="22"/>
          <w:szCs w:val="22"/>
          <w:lang w:val="ka-GE"/>
        </w:rPr>
        <w:t>ლ</w:t>
      </w:r>
      <w:r w:rsidR="006D2763"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ივ</w:t>
      </w:r>
      <w:r w:rsidR="006D2763" w:rsidRPr="006D2763">
        <w:rPr>
          <w:rFonts w:ascii="Sylfaen" w:eastAsia="Sylfaen" w:hAnsi="Sylfaen" w:cs="Sylfaen"/>
          <w:sz w:val="22"/>
          <w:szCs w:val="22"/>
          <w:lang w:val="ka-GE"/>
        </w:rPr>
        <w:t>ლ</w:t>
      </w:r>
      <w:r w:rsidR="006D2763"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ივ</w:t>
      </w:r>
      <w:r w:rsidR="006D2763" w:rsidRPr="006D2763">
        <w:rPr>
          <w:rFonts w:ascii="Sylfaen" w:eastAsia="Sylfaen" w:hAnsi="Sylfaen" w:cs="Sylfaen"/>
          <w:sz w:val="22"/>
          <w:szCs w:val="22"/>
          <w:lang w:val="ka-GE"/>
        </w:rPr>
        <w:t xml:space="preserve">ა </w:t>
      </w:r>
      <w:r w:rsidR="006D2763"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ვ</w:t>
      </w:r>
      <w:r w:rsidR="006D2763"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ერ</w:t>
      </w:r>
      <w:r w:rsidR="006D2763"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ც</w:t>
      </w:r>
      <w:r w:rsidR="006D2763" w:rsidRPr="006D2763">
        <w:rPr>
          <w:rFonts w:ascii="Sylfaen" w:eastAsia="Sylfaen" w:hAnsi="Sylfaen" w:cs="Sylfaen"/>
          <w:sz w:val="22"/>
          <w:szCs w:val="22"/>
          <w:lang w:val="ka-GE"/>
        </w:rPr>
        <w:t>ხლი (</w:t>
      </w:r>
      <w:r w:rsidR="006D2763"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თ</w:t>
      </w:r>
      <w:r w:rsidR="006D2763"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ე</w:t>
      </w:r>
      <w:r w:rsidR="006D2763"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თ</w:t>
      </w:r>
      <w:r w:rsidR="006D2763"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="006D2763"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="006D2763" w:rsidRPr="006D2763">
        <w:rPr>
          <w:rFonts w:ascii="Sylfaen" w:eastAsia="Sylfaen" w:hAnsi="Sylfaen" w:cs="Sylfaen"/>
          <w:sz w:val="22"/>
          <w:szCs w:val="22"/>
          <w:lang w:val="ka-GE"/>
        </w:rPr>
        <w:t xml:space="preserve">), </w:t>
      </w:r>
      <w:r w:rsidR="006D2763"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ც</w:t>
      </w:r>
      <w:r w:rsidR="006D2763"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ე</w:t>
      </w:r>
      <w:r w:rsidR="006D2763"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ნ</w:t>
      </w:r>
      <w:r w:rsidR="006D2763"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ტ</w:t>
      </w:r>
      <w:r w:rsidR="006D2763"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="006D2763"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შ</w:t>
      </w:r>
      <w:r w:rsidR="006D2763" w:rsidRPr="006D2763">
        <w:rPr>
          <w:rFonts w:ascii="Sylfaen" w:eastAsia="Sylfaen" w:hAnsi="Sylfaen" w:cs="Sylfaen"/>
          <w:sz w:val="22"/>
          <w:szCs w:val="22"/>
          <w:lang w:val="ka-GE"/>
        </w:rPr>
        <w:t>ი ლაჟ</w:t>
      </w:r>
      <w:r w:rsidR="006D2763"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ვ</w:t>
      </w:r>
      <w:r w:rsidR="006D2763"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="006D2763"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რ</w:t>
      </w:r>
      <w:r w:rsidR="006D2763"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დ</w:t>
      </w:r>
      <w:r w:rsidR="006D2763"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="006D2763" w:rsidRPr="006D2763">
        <w:rPr>
          <w:rFonts w:ascii="Sylfaen" w:eastAsia="Sylfaen" w:hAnsi="Sylfaen" w:cs="Sylfaen"/>
          <w:sz w:val="22"/>
          <w:szCs w:val="22"/>
          <w:lang w:val="ka-GE"/>
        </w:rPr>
        <w:t>ს</w:t>
      </w:r>
      <w:r w:rsidR="006D2763" w:rsidRPr="006D2763">
        <w:rPr>
          <w:rFonts w:ascii="Sylfaen" w:eastAsia="Sylfaen" w:hAnsi="Sylfaen" w:cs="Sylfaen"/>
          <w:spacing w:val="4"/>
          <w:sz w:val="22"/>
          <w:szCs w:val="22"/>
          <w:lang w:val="ka-GE"/>
        </w:rPr>
        <w:t xml:space="preserve"> </w:t>
      </w:r>
      <w:r w:rsidR="006D2763" w:rsidRPr="006D2763">
        <w:rPr>
          <w:rFonts w:ascii="Sylfaen" w:eastAsia="Sylfaen" w:hAnsi="Sylfaen" w:cs="Sylfaen"/>
          <w:sz w:val="22"/>
          <w:szCs w:val="22"/>
          <w:lang w:val="ka-GE"/>
        </w:rPr>
        <w:t>(</w:t>
      </w:r>
      <w:r w:rsidR="006D2763"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ლ</w:t>
      </w:r>
      <w:r w:rsidR="006D2763" w:rsidRPr="006D2763">
        <w:rPr>
          <w:rFonts w:ascii="Sylfaen" w:eastAsia="Sylfaen" w:hAnsi="Sylfaen" w:cs="Sylfaen"/>
          <w:sz w:val="22"/>
          <w:szCs w:val="22"/>
          <w:lang w:val="ka-GE"/>
        </w:rPr>
        <w:t>უ</w:t>
      </w:r>
      <w:r w:rsidR="006D2763"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="006D2763" w:rsidRPr="006D2763">
        <w:rPr>
          <w:rFonts w:ascii="Sylfaen" w:eastAsia="Sylfaen" w:hAnsi="Sylfaen" w:cs="Sylfaen"/>
          <w:sz w:val="22"/>
          <w:szCs w:val="22"/>
          <w:lang w:val="ka-GE"/>
        </w:rPr>
        <w:t>ჯ</w:t>
      </w:r>
      <w:r w:rsidR="006D2763"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="006D2763" w:rsidRPr="006D2763">
        <w:rPr>
          <w:rFonts w:ascii="Sylfaen" w:eastAsia="Sylfaen" w:hAnsi="Sylfaen" w:cs="Sylfaen"/>
          <w:sz w:val="22"/>
          <w:szCs w:val="22"/>
          <w:lang w:val="ka-GE"/>
        </w:rPr>
        <w:t>) ზოლ</w:t>
      </w:r>
      <w:r w:rsidR="006D2763"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="006D2763"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თ</w:t>
      </w:r>
      <w:r w:rsidR="006D2763" w:rsidRPr="006D2763">
        <w:rPr>
          <w:rFonts w:ascii="Sylfaen" w:eastAsia="Sylfaen" w:hAnsi="Sylfaen" w:cs="Sylfaen"/>
          <w:sz w:val="22"/>
          <w:szCs w:val="22"/>
          <w:lang w:val="ka-GE"/>
        </w:rPr>
        <w:t xml:space="preserve">. </w:t>
      </w:r>
      <w:r w:rsidR="006D2763"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თ</w:t>
      </w:r>
      <w:r w:rsidR="006D2763"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ა</w:t>
      </w:r>
      <w:r w:rsidR="006D2763"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მ</w:t>
      </w:r>
      <w:r w:rsidR="006D2763"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="006D2763"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ს</w:t>
      </w:r>
      <w:r w:rsidR="006D2763"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="006D2763" w:rsidRPr="006D2763">
        <w:rPr>
          <w:rFonts w:ascii="Sylfaen" w:eastAsia="Sylfaen" w:hAnsi="Sylfaen" w:cs="Sylfaen"/>
          <w:spacing w:val="2"/>
          <w:sz w:val="22"/>
          <w:szCs w:val="22"/>
          <w:lang w:val="ka-GE"/>
        </w:rPr>
        <w:t xml:space="preserve"> </w:t>
      </w:r>
      <w:r w:rsidR="006D2763"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ა</w:t>
      </w:r>
      <w:r w:rsidR="006D2763"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="006D2763"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="006D2763" w:rsidRPr="006D2763">
        <w:rPr>
          <w:rFonts w:ascii="Sylfaen" w:eastAsia="Sylfaen" w:hAnsi="Sylfaen" w:cs="Sylfaen"/>
          <w:sz w:val="22"/>
          <w:szCs w:val="22"/>
          <w:lang w:val="ka-GE"/>
        </w:rPr>
        <w:t>ს</w:t>
      </w:r>
      <w:r w:rsidR="006D2763" w:rsidRPr="006D2763">
        <w:rPr>
          <w:rFonts w:ascii="Sylfaen" w:eastAsia="Sylfaen" w:hAnsi="Sylfaen" w:cs="Sylfaen"/>
          <w:spacing w:val="2"/>
          <w:sz w:val="22"/>
          <w:szCs w:val="22"/>
          <w:lang w:val="ka-GE"/>
        </w:rPr>
        <w:t xml:space="preserve"> </w:t>
      </w:r>
      <w:r w:rsidR="006D2763" w:rsidRPr="006D2763">
        <w:rPr>
          <w:rFonts w:ascii="Sylfaen" w:eastAsia="Sylfaen" w:hAnsi="Sylfaen" w:cs="Sylfaen"/>
          <w:sz w:val="22"/>
          <w:szCs w:val="22"/>
          <w:lang w:val="ka-GE"/>
        </w:rPr>
        <w:t>ლ</w:t>
      </w:r>
      <w:r w:rsidR="006D2763"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ივ</w:t>
      </w:r>
      <w:r w:rsidR="006D2763" w:rsidRPr="006D2763">
        <w:rPr>
          <w:rFonts w:ascii="Sylfaen" w:eastAsia="Sylfaen" w:hAnsi="Sylfaen" w:cs="Sylfaen"/>
          <w:sz w:val="22"/>
          <w:szCs w:val="22"/>
          <w:lang w:val="ka-GE"/>
        </w:rPr>
        <w:t>ლ</w:t>
      </w:r>
      <w:r w:rsidR="006D2763"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ივ</w:t>
      </w:r>
      <w:r w:rsidR="006D2763" w:rsidRPr="006D2763">
        <w:rPr>
          <w:rFonts w:ascii="Sylfaen" w:eastAsia="Sylfaen" w:hAnsi="Sylfaen" w:cs="Sylfaen"/>
          <w:sz w:val="22"/>
          <w:szCs w:val="22"/>
          <w:lang w:val="ka-GE"/>
        </w:rPr>
        <w:t>ა</w:t>
      </w:r>
      <w:r w:rsidR="006D2763" w:rsidRPr="006D2763">
        <w:rPr>
          <w:rFonts w:ascii="Sylfaen" w:eastAsia="Sylfaen" w:hAnsi="Sylfaen" w:cs="Sylfaen"/>
          <w:spacing w:val="2"/>
          <w:sz w:val="22"/>
          <w:szCs w:val="22"/>
          <w:lang w:val="ka-GE"/>
        </w:rPr>
        <w:t xml:space="preserve"> </w:t>
      </w:r>
      <w:r w:rsidR="006D2763"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ვ</w:t>
      </w:r>
      <w:r w:rsidR="006D2763"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ე</w:t>
      </w:r>
      <w:r w:rsidR="006D2763"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რ</w:t>
      </w:r>
      <w:r w:rsidR="006D2763"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ც</w:t>
      </w:r>
      <w:r w:rsidR="006D2763" w:rsidRPr="006D2763">
        <w:rPr>
          <w:rFonts w:ascii="Sylfaen" w:eastAsia="Sylfaen" w:hAnsi="Sylfaen" w:cs="Sylfaen"/>
          <w:sz w:val="22"/>
          <w:szCs w:val="22"/>
          <w:lang w:val="ka-GE"/>
        </w:rPr>
        <w:t>ხლი</w:t>
      </w:r>
      <w:r w:rsidR="006D2763" w:rsidRPr="006D2763">
        <w:rPr>
          <w:rFonts w:ascii="Sylfaen" w:eastAsia="Sylfaen" w:hAnsi="Sylfaen" w:cs="Sylfaen"/>
          <w:spacing w:val="2"/>
          <w:sz w:val="22"/>
          <w:szCs w:val="22"/>
          <w:lang w:val="ka-GE"/>
        </w:rPr>
        <w:t xml:space="preserve"> </w:t>
      </w:r>
      <w:r w:rsidR="006D2763" w:rsidRPr="006D2763">
        <w:rPr>
          <w:rFonts w:ascii="Sylfaen" w:eastAsia="Sylfaen" w:hAnsi="Sylfaen" w:cs="Sylfaen"/>
          <w:sz w:val="22"/>
          <w:szCs w:val="22"/>
          <w:lang w:val="ka-GE"/>
        </w:rPr>
        <w:t>(</w:t>
      </w:r>
      <w:r w:rsidR="006D2763"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თ</w:t>
      </w:r>
      <w:r w:rsidR="006D2763"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ე</w:t>
      </w:r>
      <w:r w:rsidR="006D2763"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თ</w:t>
      </w:r>
      <w:r w:rsidR="006D2763"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="006D2763"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="006D2763" w:rsidRPr="006D2763">
        <w:rPr>
          <w:rFonts w:ascii="Sylfaen" w:eastAsia="Sylfaen" w:hAnsi="Sylfaen" w:cs="Sylfaen"/>
          <w:sz w:val="22"/>
          <w:szCs w:val="22"/>
          <w:lang w:val="ka-GE"/>
        </w:rPr>
        <w:t>),</w:t>
      </w:r>
      <w:r w:rsidR="006D2763" w:rsidRPr="006D2763">
        <w:rPr>
          <w:rFonts w:ascii="Sylfaen" w:eastAsia="Sylfaen" w:hAnsi="Sylfaen" w:cs="Sylfaen"/>
          <w:spacing w:val="3"/>
          <w:sz w:val="22"/>
          <w:szCs w:val="22"/>
          <w:lang w:val="ka-GE"/>
        </w:rPr>
        <w:t xml:space="preserve"> </w:t>
      </w:r>
      <w:r w:rsidR="006D2763"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ც</w:t>
      </w:r>
      <w:r w:rsidR="006D2763"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ე</w:t>
      </w:r>
      <w:r w:rsidR="006D2763"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ნ</w:t>
      </w:r>
      <w:r w:rsidR="006D2763"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ტ</w:t>
      </w:r>
      <w:r w:rsidR="006D2763"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რ</w:t>
      </w:r>
      <w:r w:rsidR="006D2763" w:rsidRPr="006D2763">
        <w:rPr>
          <w:rFonts w:ascii="Sylfaen" w:eastAsia="Sylfaen" w:hAnsi="Sylfaen" w:cs="Sylfaen"/>
          <w:sz w:val="22"/>
          <w:szCs w:val="22"/>
          <w:lang w:val="ka-GE"/>
        </w:rPr>
        <w:t>ში</w:t>
      </w:r>
      <w:r w:rsidR="006D2763" w:rsidRPr="006D2763">
        <w:rPr>
          <w:rFonts w:ascii="Sylfaen" w:eastAsia="Sylfaen" w:hAnsi="Sylfaen" w:cs="Sylfaen"/>
          <w:spacing w:val="2"/>
          <w:sz w:val="22"/>
          <w:szCs w:val="22"/>
          <w:lang w:val="ka-GE"/>
        </w:rPr>
        <w:t xml:space="preserve"> </w:t>
      </w:r>
      <w:r w:rsidR="006D2763" w:rsidRPr="006D2763">
        <w:rPr>
          <w:rFonts w:ascii="Sylfaen" w:eastAsia="Sylfaen" w:hAnsi="Sylfaen" w:cs="Sylfaen"/>
          <w:sz w:val="22"/>
          <w:szCs w:val="22"/>
          <w:lang w:val="ka-GE"/>
        </w:rPr>
        <w:t>ლაჟ</w:t>
      </w:r>
      <w:r w:rsidR="006D2763"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ვ</w:t>
      </w:r>
      <w:r w:rsidR="006D2763"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ა</w:t>
      </w:r>
      <w:r w:rsidR="006D2763"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რდ</w:t>
      </w:r>
      <w:r w:rsidR="006D2763"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ი</w:t>
      </w:r>
      <w:r w:rsidR="006D2763" w:rsidRPr="006D2763">
        <w:rPr>
          <w:rFonts w:ascii="Sylfaen" w:eastAsia="Sylfaen" w:hAnsi="Sylfaen" w:cs="Sylfaen"/>
          <w:sz w:val="22"/>
          <w:szCs w:val="22"/>
          <w:lang w:val="ka-GE"/>
        </w:rPr>
        <w:t>ს (ლუ</w:t>
      </w:r>
      <w:r w:rsidR="006D2763"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="006D2763" w:rsidRPr="006D2763">
        <w:rPr>
          <w:rFonts w:ascii="Sylfaen" w:eastAsia="Sylfaen" w:hAnsi="Sylfaen" w:cs="Sylfaen"/>
          <w:sz w:val="22"/>
          <w:szCs w:val="22"/>
          <w:lang w:val="ka-GE"/>
        </w:rPr>
        <w:t>ჯ</w:t>
      </w:r>
      <w:r w:rsidR="006D2763"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="006D2763" w:rsidRPr="006D2763">
        <w:rPr>
          <w:rFonts w:ascii="Sylfaen" w:eastAsia="Sylfaen" w:hAnsi="Sylfaen" w:cs="Sylfaen"/>
          <w:sz w:val="22"/>
          <w:szCs w:val="22"/>
          <w:lang w:val="ka-GE"/>
        </w:rPr>
        <w:t>)</w:t>
      </w:r>
      <w:r w:rsidR="006D2763"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 xml:space="preserve"> </w:t>
      </w:r>
      <w:r w:rsidR="006D2763" w:rsidRPr="006D2763">
        <w:rPr>
          <w:rFonts w:ascii="Sylfaen" w:eastAsia="Sylfaen" w:hAnsi="Sylfaen" w:cs="Sylfaen"/>
          <w:sz w:val="22"/>
          <w:szCs w:val="22"/>
          <w:lang w:val="ka-GE"/>
        </w:rPr>
        <w:t>ზოლ</w:t>
      </w:r>
      <w:r w:rsidR="006D2763"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ი</w:t>
      </w:r>
      <w:r w:rsidR="006D2763"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თ</w:t>
      </w:r>
      <w:r w:rsidR="006D2763" w:rsidRPr="006D2763">
        <w:rPr>
          <w:rFonts w:ascii="Sylfaen" w:eastAsia="Sylfaen" w:hAnsi="Sylfaen" w:cs="Sylfaen"/>
          <w:sz w:val="22"/>
          <w:szCs w:val="22"/>
          <w:lang w:val="ka-GE"/>
        </w:rPr>
        <w:t>.</w:t>
      </w:r>
    </w:p>
    <w:p w:rsidR="006D2763" w:rsidRPr="006D2763" w:rsidRDefault="006D2763" w:rsidP="00145386">
      <w:pPr>
        <w:ind w:left="180"/>
        <w:rPr>
          <w:rFonts w:ascii="Sylfaen" w:eastAsia="Sylfaen" w:hAnsi="Sylfaen" w:cs="Sylfaen"/>
          <w:sz w:val="22"/>
          <w:szCs w:val="22"/>
          <w:lang w:val="ka-GE"/>
        </w:rPr>
      </w:pP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დ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ლ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ს</w:t>
      </w:r>
      <w:r w:rsidRPr="006D2763">
        <w:rPr>
          <w:rFonts w:ascii="Sylfaen" w:eastAsia="Sylfaen" w:hAnsi="Sylfaen" w:cs="Sylfaen"/>
          <w:spacing w:val="2"/>
          <w:sz w:val="22"/>
          <w:szCs w:val="22"/>
          <w:lang w:val="ka-GE"/>
        </w:rPr>
        <w:t xml:space="preserve"> 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დ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pacing w:val="-3"/>
          <w:sz w:val="22"/>
          <w:szCs w:val="22"/>
          <w:lang w:val="ka-GE"/>
        </w:rPr>
        <w:t>ა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მ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ე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ტ</w:t>
      </w:r>
      <w:r w:rsidRPr="006D2763">
        <w:rPr>
          <w:rFonts w:ascii="Sylfaen" w:eastAsia="Sylfaen" w:hAnsi="Sylfaen" w:cs="Sylfaen"/>
          <w:spacing w:val="1"/>
          <w:sz w:val="22"/>
          <w:szCs w:val="22"/>
          <w:lang w:val="ka-GE"/>
        </w:rPr>
        <w:t>რ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ი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>ა 3.</w:t>
      </w:r>
      <w:r w:rsidRPr="006D2763">
        <w:rPr>
          <w:rFonts w:ascii="Sylfaen" w:eastAsia="Sylfaen" w:hAnsi="Sylfaen" w:cs="Sylfaen"/>
          <w:spacing w:val="-2"/>
          <w:sz w:val="22"/>
          <w:szCs w:val="22"/>
          <w:lang w:val="ka-GE"/>
        </w:rPr>
        <w:t>7</w:t>
      </w:r>
      <w:r w:rsidRPr="006D2763">
        <w:rPr>
          <w:rFonts w:ascii="Sylfaen" w:eastAsia="Sylfaen" w:hAnsi="Sylfaen" w:cs="Sylfaen"/>
          <w:sz w:val="22"/>
          <w:szCs w:val="22"/>
          <w:lang w:val="ka-GE"/>
        </w:rPr>
        <w:t xml:space="preserve">0 </w:t>
      </w:r>
      <w:r w:rsidRPr="006D2763">
        <w:rPr>
          <w:rFonts w:ascii="Sylfaen" w:eastAsia="Sylfaen" w:hAnsi="Sylfaen" w:cs="Sylfaen"/>
          <w:spacing w:val="-1"/>
          <w:sz w:val="22"/>
          <w:szCs w:val="22"/>
          <w:lang w:val="ka-GE"/>
        </w:rPr>
        <w:t>ს</w:t>
      </w:r>
      <w:r>
        <w:rPr>
          <w:rFonts w:ascii="Sylfaen" w:eastAsia="Sylfaen" w:hAnsi="Sylfaen" w:cs="Sylfaen"/>
          <w:spacing w:val="-1"/>
          <w:sz w:val="22"/>
          <w:szCs w:val="22"/>
          <w:lang w:val="ka-GE"/>
        </w:rPr>
        <w:t>მ.</w:t>
      </w:r>
      <w:r w:rsidR="00F7062C">
        <w:rPr>
          <w:rFonts w:ascii="Sylfaen" w:eastAsia="Sylfaen" w:hAnsi="Sylfaen" w:cs="Sylfaen"/>
          <w:spacing w:val="-1"/>
          <w:sz w:val="22"/>
          <w:szCs w:val="22"/>
          <w:lang w:val="ka-GE"/>
        </w:rPr>
        <w:t xml:space="preserve">      </w:t>
      </w:r>
      <w:r>
        <w:rPr>
          <w:rFonts w:ascii="Sylfaen" w:eastAsia="Sylfaen" w:hAnsi="Sylfaen" w:cs="Sylfaen"/>
          <w:spacing w:val="-1"/>
          <w:sz w:val="22"/>
          <w:szCs w:val="22"/>
          <w:lang w:val="ka-GE"/>
        </w:rPr>
        <w:t xml:space="preserve"> </w:t>
      </w:r>
    </w:p>
    <w:sectPr w:rsidR="006D2763" w:rsidRPr="006D2763" w:rsidSect="006D2763">
      <w:headerReference w:type="default" r:id="rId18"/>
      <w:pgSz w:w="12240" w:h="15840"/>
      <w:pgMar w:top="1940" w:right="1060" w:bottom="280" w:left="780" w:header="114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25DC" w:rsidRDefault="00CE25DC">
      <w:r>
        <w:separator/>
      </w:r>
    </w:p>
  </w:endnote>
  <w:endnote w:type="continuationSeparator" w:id="0">
    <w:p w:rsidR="00CE25DC" w:rsidRDefault="00CE25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25DC" w:rsidRDefault="00CE25DC">
      <w:r>
        <w:separator/>
      </w:r>
    </w:p>
  </w:footnote>
  <w:footnote w:type="continuationSeparator" w:id="0">
    <w:p w:rsidR="00CE25DC" w:rsidRDefault="00CE25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2763" w:rsidRDefault="00CE25DC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position:absolute;margin-left:179.5pt;margin-top:56.15pt;width:253.8pt;height:13.05pt;z-index:-251657216;mso-position-horizontal-relative:page;mso-position-vertical-relative:page" filled="f" stroked="f">
          <v:textbox style="mso-next-textbox:#_x0000_s2065" inset="0,0,0,0">
            <w:txbxContent>
              <w:p w:rsidR="006D2763" w:rsidRDefault="006D2763">
                <w:pPr>
                  <w:spacing w:line="240" w:lineRule="exact"/>
                  <w:ind w:left="20" w:right="-33"/>
                  <w:rPr>
                    <w:rFonts w:ascii="Sylfaen" w:eastAsia="Sylfaen" w:hAnsi="Sylfaen" w:cs="Sylfaen"/>
                    <w:sz w:val="22"/>
                    <w:szCs w:val="22"/>
                  </w:rPr>
                </w:pPr>
              </w:p>
            </w:txbxContent>
          </v:textbox>
          <w10:wrap anchorx="page" anchory="page"/>
        </v:shape>
      </w:pict>
    </w:r>
    <w:r>
      <w:pict>
        <v:shape id="_x0000_s2066" type="#_x0000_t202" style="position:absolute;margin-left:279.2pt;margin-top:85.1pt;width:54.5pt;height:13.05pt;z-index:-251656192;mso-position-horizontal-relative:page;mso-position-vertical-relative:page" filled="f" stroked="f">
          <v:textbox style="mso-next-textbox:#_x0000_s2066" inset="0,0,0,0">
            <w:txbxContent>
              <w:p w:rsidR="006D2763" w:rsidRDefault="006D2763" w:rsidP="004004BB">
                <w:pPr>
                  <w:spacing w:line="240" w:lineRule="exact"/>
                  <w:ind w:right="-33"/>
                  <w:rPr>
                    <w:rFonts w:ascii="Sylfaen" w:eastAsia="Sylfaen" w:hAnsi="Sylfaen" w:cs="Sylfaen"/>
                    <w:sz w:val="22"/>
                    <w:szCs w:val="22"/>
                  </w:rPr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0747" w:rsidRDefault="00E90747">
    <w:pPr>
      <w:spacing w:line="0" w:lineRule="atLeast"/>
      <w:rPr>
        <w:sz w:val="0"/>
        <w:szCs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5F4F48"/>
    <w:multiLevelType w:val="multilevel"/>
    <w:tmpl w:val="7ED8A796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54644D3E"/>
    <w:multiLevelType w:val="multilevel"/>
    <w:tmpl w:val="0F1E5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747"/>
    <w:rsid w:val="001050AE"/>
    <w:rsid w:val="00145386"/>
    <w:rsid w:val="002B01C3"/>
    <w:rsid w:val="002E58FF"/>
    <w:rsid w:val="002F16D9"/>
    <w:rsid w:val="0047136D"/>
    <w:rsid w:val="006D2763"/>
    <w:rsid w:val="006D596D"/>
    <w:rsid w:val="007837A2"/>
    <w:rsid w:val="009D513F"/>
    <w:rsid w:val="00B24522"/>
    <w:rsid w:val="00CE25DC"/>
    <w:rsid w:val="00E90747"/>
    <w:rsid w:val="00F70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1"/>
    </o:shapelayout>
  </w:shapeDefaults>
  <w:decimalSymbol w:val="."/>
  <w:listSeparator w:val=","/>
  <w14:docId w14:val="1BE4E8BA"/>
  <w15:docId w15:val="{286BCE4E-96DA-4DEA-916D-B948E96FE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customStyle="1" w:styleId="danartixml">
    <w:name w:val="danarti_xml"/>
    <w:basedOn w:val="Normal"/>
    <w:autoRedefine/>
    <w:rsid w:val="006D2763"/>
    <w:pPr>
      <w:spacing w:before="120" w:after="120"/>
      <w:ind w:firstLine="284"/>
      <w:jc w:val="right"/>
      <w:outlineLvl w:val="0"/>
    </w:pPr>
    <w:rPr>
      <w:rFonts w:ascii="Sylfaen" w:hAnsi="Sylfaen" w:cs="Courier New"/>
      <w:b/>
      <w:i/>
      <w:lang w:val="ru-RU" w:eastAsia="ru-RU"/>
    </w:rPr>
  </w:style>
  <w:style w:type="paragraph" w:styleId="Header">
    <w:name w:val="header"/>
    <w:basedOn w:val="Normal"/>
    <w:link w:val="HeaderChar"/>
    <w:uiPriority w:val="99"/>
    <w:unhideWhenUsed/>
    <w:rsid w:val="006D276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2763"/>
  </w:style>
  <w:style w:type="paragraph" w:styleId="Footer">
    <w:name w:val="footer"/>
    <w:basedOn w:val="Normal"/>
    <w:link w:val="FooterChar"/>
    <w:uiPriority w:val="99"/>
    <w:unhideWhenUsed/>
    <w:rsid w:val="006D276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2763"/>
  </w:style>
  <w:style w:type="paragraph" w:styleId="BalloonText">
    <w:name w:val="Balloon Text"/>
    <w:basedOn w:val="Normal"/>
    <w:link w:val="BalloonTextChar"/>
    <w:uiPriority w:val="99"/>
    <w:semiHidden/>
    <w:unhideWhenUsed/>
    <w:rsid w:val="009D513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51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5A777B-7098-43F9-BB31-81F944731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7</Pages>
  <Words>848</Words>
  <Characters>4838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Nino Kvaratskhelia</dc:creator>
  <cp:lastModifiedBy>Nino Kvaratskhelia</cp:lastModifiedBy>
  <cp:revision>3</cp:revision>
  <cp:lastPrinted>2026-05-04T13:01:00Z</cp:lastPrinted>
  <dcterms:created xsi:type="dcterms:W3CDTF">2026-05-04T12:44:00Z</dcterms:created>
  <dcterms:modified xsi:type="dcterms:W3CDTF">2026-05-04T14:02:00Z</dcterms:modified>
</cp:coreProperties>
</file>